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DBEF3A6" w14:textId="240C68F4" w:rsidR="00C8574B" w:rsidRPr="003D5A06" w:rsidRDefault="00C8574B" w:rsidP="00C8574B">
      <w:pPr>
        <w:pStyle w:val="MainTitle"/>
        <w:spacing w:line="276" w:lineRule="auto"/>
        <w:jc w:val="left"/>
        <w:rPr>
          <w:color w:val="auto"/>
          <w:sz w:val="28"/>
          <w:szCs w:val="28"/>
        </w:rPr>
      </w:pPr>
      <w:r w:rsidRPr="003D5A06">
        <w:rPr>
          <w:b w:val="0"/>
          <w:color w:val="auto"/>
          <w:sz w:val="28"/>
          <w:szCs w:val="28"/>
        </w:rPr>
        <w:t>УДК 004.9</w:t>
      </w:r>
    </w:p>
    <w:p w14:paraId="03263E21" w14:textId="7EF7006B" w:rsidR="00E0625D" w:rsidRPr="003D5A06" w:rsidRDefault="00E0625D" w:rsidP="00C3461E">
      <w:pPr>
        <w:pStyle w:val="MainTitle"/>
        <w:tabs>
          <w:tab w:val="clear" w:pos="198"/>
          <w:tab w:val="left" w:pos="0"/>
        </w:tabs>
        <w:spacing w:line="276" w:lineRule="auto"/>
        <w:rPr>
          <w:color w:val="auto"/>
          <w:sz w:val="28"/>
        </w:rPr>
      </w:pPr>
      <w:r w:rsidRPr="003D5A06">
        <w:rPr>
          <w:color w:val="auto"/>
          <w:sz w:val="28"/>
        </w:rPr>
        <w:t xml:space="preserve">Метаданные ФАЙЛОВ - источник </w:t>
      </w:r>
      <w:r w:rsidR="00C3461E" w:rsidRPr="003D5A06">
        <w:rPr>
          <w:color w:val="auto"/>
          <w:sz w:val="28"/>
        </w:rPr>
        <w:t>угроз национальной безопасности</w:t>
      </w:r>
    </w:p>
    <w:p w14:paraId="439BCC09" w14:textId="4DFA6089" w:rsidR="004E5440" w:rsidRPr="003D5A06" w:rsidRDefault="00A56497" w:rsidP="00477656">
      <w:pPr>
        <w:pStyle w:val="UniversityName"/>
        <w:spacing w:line="360" w:lineRule="auto"/>
        <w:rPr>
          <w:b/>
          <w:i w:val="0"/>
          <w:color w:val="auto"/>
          <w:sz w:val="24"/>
          <w:szCs w:val="24"/>
          <w:lang w:val="ru-RU"/>
        </w:rPr>
      </w:pPr>
      <w:r w:rsidRPr="003D5A06">
        <w:rPr>
          <w:b/>
          <w:i w:val="0"/>
          <w:color w:val="auto"/>
          <w:sz w:val="24"/>
          <w:szCs w:val="24"/>
          <w:lang w:val="ru-RU"/>
        </w:rPr>
        <w:t>Трушин С.М</w:t>
      </w:r>
      <w:r w:rsidR="00A16B18" w:rsidRPr="003D5A06">
        <w:rPr>
          <w:b/>
          <w:i w:val="0"/>
          <w:color w:val="auto"/>
          <w:sz w:val="24"/>
          <w:szCs w:val="24"/>
          <w:lang w:val="ru-RU"/>
        </w:rPr>
        <w:t>.</w:t>
      </w:r>
      <w:r w:rsidR="00EB2AEA" w:rsidRPr="003D5A06">
        <w:rPr>
          <w:b/>
          <w:i w:val="0"/>
          <w:color w:val="auto"/>
          <w:sz w:val="24"/>
          <w:szCs w:val="24"/>
          <w:lang w:val="ru-RU"/>
        </w:rPr>
        <w:t xml:space="preserve">, </w:t>
      </w:r>
      <w:r w:rsidR="00A16B18" w:rsidRPr="003D5A06">
        <w:rPr>
          <w:b/>
          <w:i w:val="0"/>
          <w:color w:val="auto"/>
          <w:sz w:val="24"/>
          <w:szCs w:val="24"/>
          <w:lang w:val="ru-RU"/>
        </w:rPr>
        <w:t>Зуев А.С</w:t>
      </w:r>
      <w:r w:rsidR="00EB2AEA" w:rsidRPr="003D5A06">
        <w:rPr>
          <w:b/>
          <w:i w:val="0"/>
          <w:color w:val="auto"/>
          <w:sz w:val="24"/>
          <w:szCs w:val="24"/>
          <w:lang w:val="ru-RU"/>
        </w:rPr>
        <w:t>.</w:t>
      </w:r>
    </w:p>
    <w:p w14:paraId="0B224596" w14:textId="34472FDD" w:rsidR="00C3461E" w:rsidRPr="003D5A06" w:rsidRDefault="007D3453" w:rsidP="00C3461E">
      <w:pPr>
        <w:pStyle w:val="UniversityName"/>
        <w:jc w:val="both"/>
        <w:rPr>
          <w:color w:val="auto"/>
          <w:sz w:val="20"/>
          <w:szCs w:val="20"/>
          <w:lang w:val="ru-RU"/>
        </w:rPr>
      </w:pPr>
      <w:r w:rsidRPr="003D5A06">
        <w:rPr>
          <w:color w:val="auto"/>
          <w:sz w:val="20"/>
          <w:szCs w:val="20"/>
          <w:lang w:val="ru-RU"/>
        </w:rPr>
        <w:t>Федеральное государственное бюджетное образовательное учреждение высшего образования «МИРЭА — Российский технологический университет»</w:t>
      </w:r>
      <w:r w:rsidR="00EB2AEA" w:rsidRPr="003D5A06">
        <w:rPr>
          <w:color w:val="auto"/>
          <w:sz w:val="20"/>
          <w:szCs w:val="20"/>
          <w:lang w:val="ru-RU"/>
        </w:rPr>
        <w:t xml:space="preserve">, 119454, Россия, г. Москва, проспект Вернадского, 78, </w:t>
      </w:r>
      <w:r w:rsidR="00EB2AEA" w:rsidRPr="003D5A06">
        <w:rPr>
          <w:color w:val="auto"/>
          <w:sz w:val="20"/>
          <w:szCs w:val="20"/>
        </w:rPr>
        <w:t>e</w:t>
      </w:r>
      <w:r w:rsidR="00EB2AEA" w:rsidRPr="003D5A06">
        <w:rPr>
          <w:color w:val="auto"/>
          <w:sz w:val="20"/>
          <w:szCs w:val="20"/>
          <w:lang w:val="ru-RU"/>
        </w:rPr>
        <w:t>-</w:t>
      </w:r>
      <w:r w:rsidR="00EB2AEA" w:rsidRPr="003D5A06">
        <w:rPr>
          <w:color w:val="auto"/>
          <w:sz w:val="20"/>
          <w:szCs w:val="20"/>
        </w:rPr>
        <w:t>mail</w:t>
      </w:r>
      <w:r w:rsidR="00EB2AEA" w:rsidRPr="003D5A06">
        <w:rPr>
          <w:color w:val="auto"/>
          <w:sz w:val="20"/>
          <w:szCs w:val="20"/>
          <w:lang w:val="ru-RU"/>
        </w:rPr>
        <w:t xml:space="preserve">: </w:t>
      </w:r>
      <w:bookmarkStart w:id="0" w:name="_Hlk2244257"/>
      <w:r w:rsidR="003752A8" w:rsidRPr="003D5A06">
        <w:fldChar w:fldCharType="begin"/>
      </w:r>
      <w:r w:rsidR="003752A8" w:rsidRPr="003D5A06">
        <w:rPr>
          <w:color w:val="auto"/>
          <w:lang w:val="ru-RU"/>
        </w:rPr>
        <w:instrText xml:space="preserve"> </w:instrText>
      </w:r>
      <w:r w:rsidR="003752A8" w:rsidRPr="003D5A06">
        <w:rPr>
          <w:color w:val="auto"/>
        </w:rPr>
        <w:instrText>HYPERLINK</w:instrText>
      </w:r>
      <w:r w:rsidR="003752A8" w:rsidRPr="003D5A06">
        <w:rPr>
          <w:color w:val="auto"/>
          <w:lang w:val="ru-RU"/>
        </w:rPr>
        <w:instrText xml:space="preserve"> "</w:instrText>
      </w:r>
      <w:r w:rsidR="003752A8" w:rsidRPr="003D5A06">
        <w:rPr>
          <w:color w:val="auto"/>
        </w:rPr>
        <w:instrText>mailto</w:instrText>
      </w:r>
      <w:r w:rsidR="003752A8" w:rsidRPr="003D5A06">
        <w:rPr>
          <w:color w:val="auto"/>
          <w:lang w:val="ru-RU"/>
        </w:rPr>
        <w:instrText>:</w:instrText>
      </w:r>
      <w:r w:rsidR="003752A8" w:rsidRPr="003D5A06">
        <w:rPr>
          <w:color w:val="auto"/>
        </w:rPr>
        <w:instrText>dtghmflysq</w:instrText>
      </w:r>
      <w:r w:rsidR="003752A8" w:rsidRPr="003D5A06">
        <w:rPr>
          <w:color w:val="auto"/>
          <w:lang w:val="ru-RU"/>
        </w:rPr>
        <w:instrText>@</w:instrText>
      </w:r>
      <w:r w:rsidR="003752A8" w:rsidRPr="003D5A06">
        <w:rPr>
          <w:color w:val="auto"/>
        </w:rPr>
        <w:instrText>gmail</w:instrText>
      </w:r>
      <w:r w:rsidR="003752A8" w:rsidRPr="003D5A06">
        <w:rPr>
          <w:color w:val="auto"/>
          <w:lang w:val="ru-RU"/>
        </w:rPr>
        <w:instrText>.</w:instrText>
      </w:r>
      <w:r w:rsidR="003752A8" w:rsidRPr="003D5A06">
        <w:rPr>
          <w:color w:val="auto"/>
        </w:rPr>
        <w:instrText>com</w:instrText>
      </w:r>
      <w:r w:rsidR="003752A8" w:rsidRPr="003D5A06">
        <w:rPr>
          <w:color w:val="auto"/>
          <w:lang w:val="ru-RU"/>
        </w:rPr>
        <w:instrText xml:space="preserve">" </w:instrText>
      </w:r>
      <w:r w:rsidR="003752A8" w:rsidRPr="003D5A06">
        <w:fldChar w:fldCharType="separate"/>
      </w:r>
      <w:r w:rsidR="005304A2" w:rsidRPr="003D5A06">
        <w:rPr>
          <w:rStyle w:val="a6"/>
          <w:color w:val="auto"/>
          <w:sz w:val="20"/>
          <w:szCs w:val="20"/>
          <w:u w:val="none"/>
        </w:rPr>
        <w:t>strmmmrts</w:t>
      </w:r>
      <w:r w:rsidR="005304A2" w:rsidRPr="003D5A06">
        <w:rPr>
          <w:rStyle w:val="a6"/>
          <w:color w:val="auto"/>
          <w:sz w:val="20"/>
          <w:szCs w:val="20"/>
          <w:u w:val="none"/>
          <w:lang w:val="ru-RU"/>
        </w:rPr>
        <w:t>@</w:t>
      </w:r>
      <w:r w:rsidR="005304A2" w:rsidRPr="003D5A06">
        <w:rPr>
          <w:rStyle w:val="a6"/>
          <w:color w:val="auto"/>
          <w:sz w:val="20"/>
          <w:szCs w:val="20"/>
          <w:u w:val="none"/>
        </w:rPr>
        <w:t>gmail</w:t>
      </w:r>
      <w:r w:rsidR="005304A2" w:rsidRPr="003D5A06">
        <w:rPr>
          <w:rStyle w:val="a6"/>
          <w:color w:val="auto"/>
          <w:sz w:val="20"/>
          <w:szCs w:val="20"/>
          <w:u w:val="none"/>
          <w:lang w:val="ru-RU"/>
        </w:rPr>
        <w:t>.</w:t>
      </w:r>
      <w:r w:rsidR="005304A2" w:rsidRPr="003D5A06">
        <w:rPr>
          <w:rStyle w:val="a6"/>
          <w:color w:val="auto"/>
          <w:sz w:val="20"/>
          <w:szCs w:val="20"/>
          <w:u w:val="none"/>
        </w:rPr>
        <w:t>com</w:t>
      </w:r>
      <w:r w:rsidR="003752A8" w:rsidRPr="003D5A06">
        <w:rPr>
          <w:rStyle w:val="a6"/>
          <w:color w:val="auto"/>
          <w:sz w:val="20"/>
          <w:szCs w:val="20"/>
          <w:u w:val="none"/>
        </w:rPr>
        <w:fldChar w:fldCharType="end"/>
      </w:r>
      <w:bookmarkEnd w:id="0"/>
      <w:r w:rsidR="00C3461E" w:rsidRPr="003D5A06">
        <w:rPr>
          <w:rStyle w:val="a6"/>
          <w:color w:val="auto"/>
          <w:sz w:val="20"/>
          <w:szCs w:val="20"/>
          <w:u w:val="none"/>
          <w:lang w:val="ru-RU"/>
        </w:rPr>
        <w:t xml:space="preserve">, </w:t>
      </w:r>
      <w:hyperlink r:id="rId11" w:history="1">
        <w:r w:rsidR="00C3461E" w:rsidRPr="003D5A06">
          <w:rPr>
            <w:rStyle w:val="a6"/>
            <w:color w:val="auto"/>
            <w:sz w:val="20"/>
            <w:szCs w:val="20"/>
            <w:u w:val="none"/>
          </w:rPr>
          <w:t>Zuev</w:t>
        </w:r>
        <w:r w:rsidR="00C3461E" w:rsidRPr="003D5A06">
          <w:rPr>
            <w:rStyle w:val="a6"/>
            <w:color w:val="auto"/>
            <w:sz w:val="20"/>
            <w:szCs w:val="20"/>
            <w:u w:val="none"/>
            <w:lang w:val="ru-RU"/>
          </w:rPr>
          <w:t>_</w:t>
        </w:r>
        <w:r w:rsidR="00C3461E" w:rsidRPr="003D5A06">
          <w:rPr>
            <w:rStyle w:val="a6"/>
            <w:color w:val="auto"/>
            <w:sz w:val="20"/>
            <w:szCs w:val="20"/>
            <w:u w:val="none"/>
          </w:rPr>
          <w:t>A</w:t>
        </w:r>
        <w:r w:rsidR="00C3461E" w:rsidRPr="003D5A06">
          <w:rPr>
            <w:rStyle w:val="a6"/>
            <w:color w:val="auto"/>
            <w:sz w:val="20"/>
            <w:szCs w:val="20"/>
            <w:u w:val="none"/>
            <w:lang w:val="ru-RU"/>
          </w:rPr>
          <w:t>@</w:t>
        </w:r>
        <w:r w:rsidR="00C3461E" w:rsidRPr="003D5A06">
          <w:rPr>
            <w:rStyle w:val="a6"/>
            <w:color w:val="auto"/>
            <w:sz w:val="20"/>
            <w:szCs w:val="20"/>
            <w:u w:val="none"/>
          </w:rPr>
          <w:t>mirea</w:t>
        </w:r>
        <w:r w:rsidR="00C3461E" w:rsidRPr="003D5A06">
          <w:rPr>
            <w:rStyle w:val="a6"/>
            <w:color w:val="auto"/>
            <w:sz w:val="20"/>
            <w:szCs w:val="20"/>
            <w:u w:val="none"/>
            <w:lang w:val="ru-RU"/>
          </w:rPr>
          <w:t>.</w:t>
        </w:r>
        <w:r w:rsidR="00C3461E" w:rsidRPr="003D5A06">
          <w:rPr>
            <w:rStyle w:val="a6"/>
            <w:color w:val="auto"/>
            <w:sz w:val="20"/>
            <w:szCs w:val="20"/>
            <w:u w:val="none"/>
          </w:rPr>
          <w:t>ru</w:t>
        </w:r>
      </w:hyperlink>
    </w:p>
    <w:p w14:paraId="56DE028A" w14:textId="11A51AA8" w:rsidR="00661F67" w:rsidRPr="003D5A06" w:rsidRDefault="003052EE" w:rsidP="00FA57F9">
      <w:pPr>
        <w:pStyle w:val="035"/>
        <w:pBdr>
          <w:top w:val="single" w:sz="12" w:space="1" w:color="auto"/>
          <w:bottom w:val="single" w:sz="12" w:space="1" w:color="auto"/>
        </w:pBdr>
        <w:spacing w:after="240" w:line="240" w:lineRule="auto"/>
        <w:ind w:firstLine="0"/>
        <w:rPr>
          <w:b/>
          <w:color w:val="auto"/>
          <w:sz w:val="20"/>
        </w:rPr>
      </w:pPr>
      <w:r w:rsidRPr="003D5A06">
        <w:rPr>
          <w:b/>
          <w:color w:val="auto"/>
          <w:sz w:val="20"/>
        </w:rPr>
        <w:t xml:space="preserve">Одним из источников </w:t>
      </w:r>
      <w:r w:rsidR="00A33233" w:rsidRPr="003D5A06">
        <w:rPr>
          <w:b/>
          <w:color w:val="auto"/>
          <w:sz w:val="20"/>
        </w:rPr>
        <w:t xml:space="preserve">утечки информации являются </w:t>
      </w:r>
      <w:r w:rsidR="009C300E" w:rsidRPr="003D5A06">
        <w:rPr>
          <w:b/>
          <w:color w:val="auto"/>
          <w:sz w:val="20"/>
        </w:rPr>
        <w:t>метаданные различных информационных объектов,</w:t>
      </w:r>
      <w:r w:rsidR="00A33233" w:rsidRPr="003D5A06">
        <w:rPr>
          <w:b/>
          <w:color w:val="auto"/>
          <w:sz w:val="20"/>
        </w:rPr>
        <w:t xml:space="preserve"> размещённых в сети </w:t>
      </w:r>
      <w:r w:rsidR="009C300E" w:rsidRPr="003D5A06">
        <w:rPr>
          <w:b/>
          <w:color w:val="auto"/>
          <w:sz w:val="20"/>
        </w:rPr>
        <w:t>И</w:t>
      </w:r>
      <w:r w:rsidR="00A33233" w:rsidRPr="003D5A06">
        <w:rPr>
          <w:b/>
          <w:color w:val="auto"/>
          <w:sz w:val="20"/>
        </w:rPr>
        <w:t>нтернет.</w:t>
      </w:r>
      <w:r w:rsidR="00AC09F8" w:rsidRPr="003D5A06">
        <w:rPr>
          <w:b/>
          <w:color w:val="auto"/>
          <w:sz w:val="20"/>
        </w:rPr>
        <w:t xml:space="preserve"> </w:t>
      </w:r>
      <w:r w:rsidR="009C300E" w:rsidRPr="003D5A06">
        <w:rPr>
          <w:b/>
          <w:color w:val="auto"/>
          <w:sz w:val="20"/>
        </w:rPr>
        <w:t xml:space="preserve">В данной статье рассматриваются возможные способы получения конфиденциальной </w:t>
      </w:r>
      <w:r w:rsidR="00594A13" w:rsidRPr="003D5A06">
        <w:rPr>
          <w:b/>
          <w:color w:val="auto"/>
          <w:sz w:val="20"/>
        </w:rPr>
        <w:t>информации</w:t>
      </w:r>
      <w:r w:rsidR="009C300E" w:rsidRPr="003D5A06">
        <w:rPr>
          <w:b/>
          <w:color w:val="auto"/>
          <w:sz w:val="20"/>
        </w:rPr>
        <w:t xml:space="preserve"> на основе </w:t>
      </w:r>
      <w:r w:rsidR="00594A13" w:rsidRPr="003D5A06">
        <w:rPr>
          <w:b/>
          <w:color w:val="auto"/>
          <w:sz w:val="20"/>
        </w:rPr>
        <w:t xml:space="preserve">файлов, находящихся в открытом доступе. </w:t>
      </w:r>
      <w:r w:rsidR="00B2421D" w:rsidRPr="003D5A06">
        <w:rPr>
          <w:b/>
          <w:color w:val="auto"/>
          <w:sz w:val="20"/>
        </w:rPr>
        <w:t xml:space="preserve">При этом собранная информация </w:t>
      </w:r>
      <w:r w:rsidR="00826B9F" w:rsidRPr="003D5A06">
        <w:rPr>
          <w:b/>
          <w:color w:val="auto"/>
          <w:sz w:val="20"/>
        </w:rPr>
        <w:t xml:space="preserve">может </w:t>
      </w:r>
      <w:r w:rsidR="00661F67" w:rsidRPr="003D5A06">
        <w:rPr>
          <w:b/>
          <w:color w:val="auto"/>
          <w:sz w:val="20"/>
        </w:rPr>
        <w:t>являться чувствительной для корпоративной и национальной безопасности.</w:t>
      </w:r>
      <w:r w:rsidR="00AC09F8" w:rsidRPr="003D5A06">
        <w:rPr>
          <w:b/>
          <w:color w:val="auto"/>
          <w:sz w:val="20"/>
        </w:rPr>
        <w:t xml:space="preserve"> </w:t>
      </w:r>
      <w:r w:rsidR="00661F67" w:rsidRPr="003D5A06">
        <w:rPr>
          <w:b/>
          <w:color w:val="auto"/>
          <w:sz w:val="20"/>
        </w:rPr>
        <w:t>Авторами статьи приводятся метод проверки метаданных объектов и их корректировки</w:t>
      </w:r>
      <w:r w:rsidR="00295209" w:rsidRPr="003D5A06">
        <w:rPr>
          <w:b/>
          <w:color w:val="auto"/>
          <w:sz w:val="20"/>
        </w:rPr>
        <w:t>.</w:t>
      </w:r>
      <w:r w:rsidR="00661F67" w:rsidRPr="003D5A06">
        <w:rPr>
          <w:b/>
          <w:color w:val="auto"/>
          <w:sz w:val="20"/>
        </w:rPr>
        <w:t xml:space="preserve"> </w:t>
      </w:r>
    </w:p>
    <w:p w14:paraId="4B106DC7" w14:textId="7FAE48C9" w:rsidR="007842A4" w:rsidRPr="003D5A06" w:rsidRDefault="0094160D" w:rsidP="00E93109">
      <w:pPr>
        <w:pStyle w:val="035"/>
        <w:spacing w:line="240" w:lineRule="auto"/>
        <w:ind w:firstLine="0"/>
        <w:rPr>
          <w:color w:val="auto"/>
          <w:sz w:val="20"/>
        </w:rPr>
      </w:pPr>
      <w:r w:rsidRPr="003D5A06">
        <w:rPr>
          <w:color w:val="auto"/>
          <w:sz w:val="20"/>
        </w:rPr>
        <w:t>Ключевые слова:</w:t>
      </w:r>
      <w:r w:rsidR="00A5061C" w:rsidRPr="003D5A06">
        <w:rPr>
          <w:color w:val="auto"/>
          <w:sz w:val="20"/>
        </w:rPr>
        <w:t xml:space="preserve"> </w:t>
      </w:r>
      <w:r w:rsidR="002C0914" w:rsidRPr="003D5A06">
        <w:rPr>
          <w:color w:val="auto"/>
          <w:sz w:val="20"/>
        </w:rPr>
        <w:t>М</w:t>
      </w:r>
      <w:r w:rsidR="00A5061C" w:rsidRPr="003D5A06">
        <w:rPr>
          <w:color w:val="auto"/>
          <w:sz w:val="20"/>
        </w:rPr>
        <w:t>етаданные</w:t>
      </w:r>
      <w:r w:rsidRPr="003D5A06">
        <w:rPr>
          <w:color w:val="auto"/>
          <w:sz w:val="20"/>
        </w:rPr>
        <w:t xml:space="preserve">, </w:t>
      </w:r>
      <w:r w:rsidR="002C0914" w:rsidRPr="003D5A06">
        <w:rPr>
          <w:color w:val="auto"/>
          <w:sz w:val="20"/>
        </w:rPr>
        <w:t>безопасность</w:t>
      </w:r>
      <w:r w:rsidRPr="003D5A06">
        <w:rPr>
          <w:color w:val="auto"/>
          <w:sz w:val="20"/>
        </w:rPr>
        <w:t xml:space="preserve">, </w:t>
      </w:r>
      <w:r w:rsidR="002C0914" w:rsidRPr="003D5A06">
        <w:rPr>
          <w:color w:val="auto"/>
          <w:sz w:val="20"/>
        </w:rPr>
        <w:t>база данных</w:t>
      </w:r>
      <w:r w:rsidRPr="003D5A06">
        <w:rPr>
          <w:color w:val="auto"/>
          <w:sz w:val="20"/>
        </w:rPr>
        <w:t xml:space="preserve">, </w:t>
      </w:r>
      <w:r w:rsidR="002C0914" w:rsidRPr="003D5A06">
        <w:rPr>
          <w:color w:val="auto"/>
          <w:sz w:val="20"/>
        </w:rPr>
        <w:t>угроза безопасности.</w:t>
      </w:r>
    </w:p>
    <w:p w14:paraId="31559350" w14:textId="66619A3A" w:rsidR="0094160D" w:rsidRPr="003D5A06" w:rsidRDefault="0094160D" w:rsidP="0094160D">
      <w:pPr>
        <w:pStyle w:val="035"/>
        <w:spacing w:line="276" w:lineRule="auto"/>
        <w:ind w:firstLine="0"/>
        <w:rPr>
          <w:color w:val="auto"/>
          <w:sz w:val="20"/>
        </w:rPr>
      </w:pPr>
    </w:p>
    <w:p w14:paraId="2F8988E2" w14:textId="4A551AC5" w:rsidR="00B93C1F" w:rsidRPr="003D5A06" w:rsidRDefault="00B93C1F" w:rsidP="00C3461E">
      <w:pPr>
        <w:pStyle w:val="MainTitle"/>
        <w:tabs>
          <w:tab w:val="clear" w:pos="198"/>
          <w:tab w:val="left" w:pos="0"/>
        </w:tabs>
        <w:spacing w:line="276" w:lineRule="auto"/>
        <w:rPr>
          <w:color w:val="auto"/>
          <w:sz w:val="28"/>
          <w:lang w:val="en-US"/>
        </w:rPr>
      </w:pPr>
      <w:r w:rsidRPr="003D5A06">
        <w:rPr>
          <w:color w:val="auto"/>
          <w:sz w:val="28"/>
          <w:lang w:val="en-US"/>
        </w:rPr>
        <w:t>METADATA FILES A SOURCE OF NATIONAL THREATS</w:t>
      </w:r>
    </w:p>
    <w:p w14:paraId="2AFEB10D" w14:textId="0E8AB561" w:rsidR="0094160D" w:rsidRPr="003D5A06" w:rsidRDefault="00B93C1F" w:rsidP="00C3461E">
      <w:pPr>
        <w:pStyle w:val="UniversityName"/>
        <w:spacing w:line="360" w:lineRule="auto"/>
        <w:rPr>
          <w:b/>
          <w:i w:val="0"/>
          <w:color w:val="auto"/>
          <w:sz w:val="24"/>
          <w:szCs w:val="24"/>
        </w:rPr>
      </w:pPr>
      <w:r w:rsidRPr="003D5A06">
        <w:rPr>
          <w:b/>
          <w:i w:val="0"/>
          <w:color w:val="auto"/>
          <w:sz w:val="24"/>
          <w:szCs w:val="24"/>
        </w:rPr>
        <w:t>Trushin S.</w:t>
      </w:r>
      <w:r w:rsidR="002A1038" w:rsidRPr="003D5A06">
        <w:rPr>
          <w:b/>
          <w:i w:val="0"/>
          <w:color w:val="auto"/>
          <w:sz w:val="24"/>
          <w:szCs w:val="24"/>
        </w:rPr>
        <w:t>M</w:t>
      </w:r>
      <w:r w:rsidR="0094160D" w:rsidRPr="003D5A06">
        <w:rPr>
          <w:b/>
          <w:i w:val="0"/>
          <w:color w:val="auto"/>
          <w:sz w:val="24"/>
          <w:szCs w:val="24"/>
        </w:rPr>
        <w:t xml:space="preserve">., </w:t>
      </w:r>
      <w:r w:rsidR="002A1038" w:rsidRPr="003D5A06">
        <w:rPr>
          <w:b/>
          <w:i w:val="0"/>
          <w:color w:val="auto"/>
          <w:sz w:val="24"/>
          <w:szCs w:val="24"/>
        </w:rPr>
        <w:t>Zuev A.S</w:t>
      </w:r>
      <w:r w:rsidR="0094160D" w:rsidRPr="003D5A06">
        <w:rPr>
          <w:b/>
          <w:i w:val="0"/>
          <w:color w:val="auto"/>
          <w:sz w:val="24"/>
          <w:szCs w:val="24"/>
        </w:rPr>
        <w:t>.</w:t>
      </w:r>
    </w:p>
    <w:p w14:paraId="22CD80FB" w14:textId="70ACDF87" w:rsidR="008358F8" w:rsidRPr="003D5A06" w:rsidRDefault="00AC09F8" w:rsidP="00AC09F8">
      <w:pPr>
        <w:pStyle w:val="UniversityName"/>
        <w:jc w:val="both"/>
        <w:rPr>
          <w:color w:val="auto"/>
          <w:sz w:val="20"/>
          <w:szCs w:val="20"/>
        </w:rPr>
      </w:pPr>
      <w:r w:rsidRPr="003D5A06">
        <w:rPr>
          <w:color w:val="auto"/>
          <w:sz w:val="20"/>
          <w:szCs w:val="20"/>
        </w:rPr>
        <w:t>Federal State Educational Institution of Higher Education “Russian Technological University” (RTU MIREA), 119454, 78 Vernadsky Avenue, Moscow, Russia</w:t>
      </w:r>
      <w:r w:rsidR="00A97EFD" w:rsidRPr="003D5A06">
        <w:rPr>
          <w:color w:val="auto"/>
          <w:sz w:val="20"/>
          <w:szCs w:val="20"/>
        </w:rPr>
        <w:t xml:space="preserve">, </w:t>
      </w:r>
      <w:r w:rsidR="008358F8" w:rsidRPr="003D5A06">
        <w:rPr>
          <w:color w:val="auto"/>
          <w:sz w:val="20"/>
          <w:szCs w:val="20"/>
        </w:rPr>
        <w:t xml:space="preserve">e-mail: </w:t>
      </w:r>
      <w:hyperlink r:id="rId12" w:history="1">
        <w:r w:rsidR="00750DB6" w:rsidRPr="003D5A06">
          <w:rPr>
            <w:color w:val="auto"/>
            <w:szCs w:val="20"/>
          </w:rPr>
          <w:t>strmmmrts@gmail.com</w:t>
        </w:r>
      </w:hyperlink>
      <w:r w:rsidRPr="003D5A06">
        <w:rPr>
          <w:color w:val="auto"/>
          <w:szCs w:val="20"/>
        </w:rPr>
        <w:t xml:space="preserve">, </w:t>
      </w:r>
      <w:hyperlink r:id="rId13" w:history="1">
        <w:r w:rsidR="00750DB6" w:rsidRPr="003D5A06">
          <w:rPr>
            <w:color w:val="auto"/>
            <w:szCs w:val="20"/>
          </w:rPr>
          <w:t>Zuev_A@mirea.ru</w:t>
        </w:r>
      </w:hyperlink>
    </w:p>
    <w:p w14:paraId="71A4F043" w14:textId="77777777" w:rsidR="00183A19" w:rsidRPr="003D5A06" w:rsidRDefault="00183A19" w:rsidP="00AC09F8">
      <w:pPr>
        <w:pStyle w:val="035"/>
        <w:pBdr>
          <w:top w:val="single" w:sz="12" w:space="1" w:color="auto"/>
          <w:bottom w:val="single" w:sz="12" w:space="1" w:color="auto"/>
        </w:pBdr>
        <w:spacing w:line="240" w:lineRule="auto"/>
        <w:ind w:firstLine="0"/>
        <w:rPr>
          <w:b/>
          <w:color w:val="auto"/>
          <w:sz w:val="20"/>
          <w:lang w:val="en-US"/>
        </w:rPr>
      </w:pPr>
      <w:r w:rsidRPr="003D5A06">
        <w:rPr>
          <w:b/>
          <w:color w:val="auto"/>
          <w:sz w:val="20"/>
          <w:lang w:val="en-US"/>
        </w:rPr>
        <w:t>One of the sources of information leakage is metadata of various information objects placed on the Internet.</w:t>
      </w:r>
    </w:p>
    <w:p w14:paraId="5FA2264F" w14:textId="77777777" w:rsidR="00183A19" w:rsidRPr="003D5A06" w:rsidRDefault="00183A19" w:rsidP="00AC09F8">
      <w:pPr>
        <w:pStyle w:val="035"/>
        <w:pBdr>
          <w:top w:val="single" w:sz="12" w:space="1" w:color="auto"/>
          <w:bottom w:val="single" w:sz="12" w:space="1" w:color="auto"/>
        </w:pBdr>
        <w:spacing w:line="240" w:lineRule="auto"/>
        <w:ind w:firstLine="0"/>
        <w:rPr>
          <w:b/>
          <w:color w:val="auto"/>
          <w:sz w:val="20"/>
          <w:lang w:val="en-US"/>
        </w:rPr>
      </w:pPr>
      <w:r w:rsidRPr="003D5A06">
        <w:rPr>
          <w:b/>
          <w:color w:val="auto"/>
          <w:sz w:val="20"/>
          <w:lang w:val="en-US"/>
        </w:rPr>
        <w:t>This article discusses possible ways to obtain confidential information based on files that are publicly available.</w:t>
      </w:r>
    </w:p>
    <w:p w14:paraId="6AA49B29" w14:textId="77777777" w:rsidR="00183A19" w:rsidRPr="003D5A06" w:rsidRDefault="00183A19" w:rsidP="00AC09F8">
      <w:pPr>
        <w:pStyle w:val="035"/>
        <w:pBdr>
          <w:top w:val="single" w:sz="12" w:space="1" w:color="auto"/>
          <w:bottom w:val="single" w:sz="12" w:space="1" w:color="auto"/>
        </w:pBdr>
        <w:spacing w:line="240" w:lineRule="auto"/>
        <w:ind w:firstLine="0"/>
        <w:rPr>
          <w:b/>
          <w:color w:val="auto"/>
          <w:sz w:val="20"/>
          <w:lang w:val="en-US"/>
        </w:rPr>
      </w:pPr>
      <w:r w:rsidRPr="003D5A06">
        <w:rPr>
          <w:b/>
          <w:color w:val="auto"/>
          <w:sz w:val="20"/>
          <w:lang w:val="en-US"/>
        </w:rPr>
        <w:t>In this case, the information collected may be sensitive to corporate and national security.</w:t>
      </w:r>
    </w:p>
    <w:p w14:paraId="55CECA9E" w14:textId="34934EF3" w:rsidR="00E93109" w:rsidRPr="00FA57F9" w:rsidRDefault="00183A19" w:rsidP="00FA57F9">
      <w:pPr>
        <w:pStyle w:val="035"/>
        <w:pBdr>
          <w:top w:val="single" w:sz="12" w:space="1" w:color="auto"/>
          <w:bottom w:val="single" w:sz="12" w:space="1" w:color="auto"/>
        </w:pBdr>
        <w:spacing w:after="240" w:line="240" w:lineRule="auto"/>
        <w:ind w:firstLine="0"/>
        <w:rPr>
          <w:b/>
          <w:color w:val="auto"/>
          <w:sz w:val="20"/>
          <w:lang w:val="en-US"/>
        </w:rPr>
      </w:pPr>
      <w:r w:rsidRPr="003D5A06">
        <w:rPr>
          <w:b/>
          <w:color w:val="auto"/>
          <w:sz w:val="20"/>
          <w:lang w:val="en-US"/>
        </w:rPr>
        <w:t>The authors of the article provide a method for checking the metadata of objects and their correction.</w:t>
      </w:r>
    </w:p>
    <w:p w14:paraId="6EAF9B52" w14:textId="532744B1" w:rsidR="0094160D" w:rsidRPr="003D5A06" w:rsidRDefault="005D7764" w:rsidP="0094160D">
      <w:pPr>
        <w:pStyle w:val="035"/>
        <w:spacing w:line="276" w:lineRule="auto"/>
        <w:ind w:firstLine="0"/>
        <w:rPr>
          <w:color w:val="auto"/>
          <w:sz w:val="20"/>
          <w:lang w:val="en-US"/>
        </w:rPr>
      </w:pPr>
      <w:r w:rsidRPr="003D5A06">
        <w:rPr>
          <w:color w:val="auto"/>
          <w:sz w:val="20"/>
          <w:lang w:val="en-US"/>
        </w:rPr>
        <w:t>Keywords: Metadata, security, database, security threat.</w:t>
      </w:r>
    </w:p>
    <w:p w14:paraId="73CC61B7" w14:textId="22C69D90" w:rsidR="00E93109" w:rsidRPr="003D5A06" w:rsidRDefault="00E93109" w:rsidP="00E93109">
      <w:pPr>
        <w:pStyle w:val="035"/>
        <w:spacing w:line="276" w:lineRule="auto"/>
        <w:rPr>
          <w:color w:val="auto"/>
          <w:sz w:val="20"/>
          <w:lang w:val="en-US"/>
        </w:rPr>
      </w:pPr>
    </w:p>
    <w:p w14:paraId="5892FBE4" w14:textId="0D1D62F6" w:rsidR="00855724" w:rsidRPr="003D5A06" w:rsidRDefault="00AC09F8" w:rsidP="00AC09F8">
      <w:pPr>
        <w:pStyle w:val="035"/>
        <w:spacing w:line="276" w:lineRule="auto"/>
        <w:ind w:firstLine="284"/>
        <w:rPr>
          <w:color w:val="auto"/>
          <w:sz w:val="20"/>
        </w:rPr>
      </w:pPr>
      <w:r w:rsidRPr="003D5A06">
        <w:rPr>
          <w:color w:val="auto"/>
          <w:sz w:val="20"/>
        </w:rPr>
        <w:t>Введение</w:t>
      </w:r>
    </w:p>
    <w:p w14:paraId="48101807" w14:textId="77777777" w:rsidR="002205BB" w:rsidRPr="003D5A06" w:rsidRDefault="002205BB" w:rsidP="00AC09F8">
      <w:pPr>
        <w:pStyle w:val="035"/>
        <w:spacing w:line="276" w:lineRule="auto"/>
        <w:ind w:firstLine="284"/>
        <w:rPr>
          <w:color w:val="auto"/>
          <w:sz w:val="20"/>
        </w:rPr>
      </w:pPr>
      <w:r w:rsidRPr="003D5A06">
        <w:rPr>
          <w:color w:val="auto"/>
          <w:sz w:val="20"/>
        </w:rPr>
        <w:t xml:space="preserve">Безопасность в интернете очень важная вещь в наше время, ведь благодаря интернету сейчас осуществляется не один десяток задач, и даже не одна сотня. </w:t>
      </w:r>
    </w:p>
    <w:p w14:paraId="2C76A534" w14:textId="77777777" w:rsidR="002205BB" w:rsidRPr="003D5A06" w:rsidRDefault="002205BB" w:rsidP="00AC09F8">
      <w:pPr>
        <w:pStyle w:val="035"/>
        <w:spacing w:line="276" w:lineRule="auto"/>
        <w:ind w:firstLine="284"/>
        <w:rPr>
          <w:color w:val="auto"/>
          <w:sz w:val="20"/>
        </w:rPr>
      </w:pPr>
      <w:r w:rsidRPr="003D5A06">
        <w:rPr>
          <w:color w:val="auto"/>
          <w:sz w:val="20"/>
        </w:rPr>
        <w:t>Когда-то люди умели хранить секреты. Но с приходом цифровой эры возможностей оставить что-либо конфиденциальным становится все меньше. Данные о наших повседневных действиях: общении с друзьями, поездках в отпуск и покупках — все это и многое другое записывается и хранится на серверах разных компаний и организаций.</w:t>
      </w:r>
    </w:p>
    <w:p w14:paraId="5EAC7B81" w14:textId="77777777" w:rsidR="002205BB" w:rsidRPr="003D5A06" w:rsidRDefault="002205BB" w:rsidP="00AC09F8">
      <w:pPr>
        <w:pStyle w:val="035"/>
        <w:spacing w:line="276" w:lineRule="auto"/>
        <w:ind w:firstLine="284"/>
        <w:rPr>
          <w:color w:val="auto"/>
          <w:sz w:val="20"/>
        </w:rPr>
      </w:pPr>
      <w:r w:rsidRPr="003D5A06">
        <w:rPr>
          <w:color w:val="auto"/>
          <w:sz w:val="20"/>
        </w:rPr>
        <w:t>Но в наши дни информация не складируется на пыльных носителях где-то в кладовке. Данные хранятся на подключенных к Интернету серверах, их покупают, продают, используют разнообразными способами, а иногда и воруют. И более чем вероятно, что вы не одобрите некоторые сценарии применения ваших данных, если о них узнаете. Всегда неприятно обнаружить, что личные сведения утекли в Сеть и все вокруг обсуждают вашу размолвку с женой, или то, что вы сейчас по уши в долгах, так как вашему ребенку была нужна операция.</w:t>
      </w:r>
    </w:p>
    <w:p w14:paraId="1A0AE5DF" w14:textId="77777777" w:rsidR="002205BB" w:rsidRPr="003D5A06" w:rsidRDefault="002205BB" w:rsidP="00AC09F8">
      <w:pPr>
        <w:pStyle w:val="035"/>
        <w:spacing w:line="276" w:lineRule="auto"/>
        <w:ind w:firstLine="284"/>
        <w:rPr>
          <w:color w:val="auto"/>
          <w:sz w:val="20"/>
        </w:rPr>
      </w:pPr>
      <w:r w:rsidRPr="003D5A06">
        <w:rPr>
          <w:color w:val="auto"/>
          <w:sz w:val="20"/>
        </w:rPr>
        <w:t>Защита личных данных — это важная проблема для людей всех возрастов.</w:t>
      </w:r>
    </w:p>
    <w:p w14:paraId="2F2165F8" w14:textId="77777777" w:rsidR="002205BB" w:rsidRPr="003D5A06" w:rsidRDefault="002205BB" w:rsidP="00AC09F8">
      <w:pPr>
        <w:pStyle w:val="035"/>
        <w:spacing w:line="276" w:lineRule="auto"/>
        <w:ind w:firstLine="284"/>
        <w:rPr>
          <w:color w:val="auto"/>
          <w:sz w:val="20"/>
        </w:rPr>
      </w:pPr>
      <w:r w:rsidRPr="003D5A06">
        <w:rPr>
          <w:color w:val="auto"/>
          <w:sz w:val="20"/>
        </w:rPr>
        <w:t xml:space="preserve">Я предлагаю вам ознакомиться с данной проблемой, а также предложить несколько правил поведения в интернете, которые помогут вам сохранить конфиденциальность. </w:t>
      </w:r>
    </w:p>
    <w:p w14:paraId="05626DE0" w14:textId="3B6A3ABA" w:rsidR="002205BB" w:rsidRPr="003D5A06" w:rsidRDefault="002205BB" w:rsidP="00AC09F8">
      <w:pPr>
        <w:pStyle w:val="035"/>
        <w:spacing w:line="276" w:lineRule="auto"/>
        <w:ind w:firstLine="284"/>
        <w:rPr>
          <w:color w:val="auto"/>
          <w:sz w:val="20"/>
        </w:rPr>
      </w:pPr>
      <w:r w:rsidRPr="003D5A06">
        <w:rPr>
          <w:color w:val="auto"/>
          <w:sz w:val="20"/>
        </w:rPr>
        <w:t>Метаданные.</w:t>
      </w:r>
    </w:p>
    <w:p w14:paraId="115EBFAA" w14:textId="5D474160" w:rsidR="002205BB" w:rsidRPr="003D5A06" w:rsidRDefault="002205BB" w:rsidP="00AC09F8">
      <w:pPr>
        <w:pStyle w:val="035"/>
        <w:spacing w:line="276" w:lineRule="auto"/>
        <w:ind w:firstLine="284"/>
        <w:rPr>
          <w:color w:val="auto"/>
          <w:sz w:val="20"/>
        </w:rPr>
      </w:pPr>
      <w:r w:rsidRPr="003D5A06">
        <w:rPr>
          <w:color w:val="auto"/>
          <w:sz w:val="20"/>
        </w:rPr>
        <w:t>Для начала надо разобраться с данным понят</w:t>
      </w:r>
      <w:r w:rsidR="00302D7A" w:rsidRPr="003D5A06">
        <w:rPr>
          <w:color w:val="auto"/>
          <w:sz w:val="20"/>
        </w:rPr>
        <w:t>ием</w:t>
      </w:r>
      <w:r w:rsidRPr="003D5A06">
        <w:rPr>
          <w:color w:val="auto"/>
          <w:sz w:val="20"/>
        </w:rPr>
        <w:t>.</w:t>
      </w:r>
    </w:p>
    <w:p w14:paraId="3911EA97" w14:textId="77777777" w:rsidR="002205BB" w:rsidRPr="003D5A06" w:rsidRDefault="002205BB" w:rsidP="00AC09F8">
      <w:pPr>
        <w:pStyle w:val="035"/>
        <w:spacing w:line="276" w:lineRule="auto"/>
        <w:ind w:firstLine="284"/>
        <w:rPr>
          <w:color w:val="auto"/>
          <w:sz w:val="20"/>
        </w:rPr>
      </w:pPr>
      <w:r w:rsidRPr="003D5A06">
        <w:rPr>
          <w:color w:val="auto"/>
          <w:sz w:val="20"/>
        </w:rPr>
        <w:t>Каждая соцсеть — это бесценный источник информации для злоумышленников, собирающих персональные данные, которые они затем используют для обмана и мошенничества. Поэтому так важно правильно настроить конфиденциальность вашего профиля Facebook, «ВКонтакте», «Одноклассников» и любой другой соцсети и не только.</w:t>
      </w:r>
    </w:p>
    <w:p w14:paraId="7F618562" w14:textId="77777777" w:rsidR="002205BB" w:rsidRPr="003D5A06" w:rsidRDefault="002205BB" w:rsidP="00AC09F8">
      <w:pPr>
        <w:pStyle w:val="035"/>
        <w:spacing w:line="276" w:lineRule="auto"/>
        <w:ind w:firstLine="284"/>
        <w:rPr>
          <w:color w:val="auto"/>
          <w:sz w:val="20"/>
        </w:rPr>
      </w:pPr>
      <w:r w:rsidRPr="003D5A06">
        <w:rPr>
          <w:color w:val="auto"/>
          <w:sz w:val="20"/>
        </w:rPr>
        <w:t xml:space="preserve">Начнём с простого. Каждая сделанная фотография и выложенная в интернет имеет свои метаданные. Что же это такое?  Заглянем на Википедию для объяснения общей характеристики. “ Метаданные — информация о другой информации, или данные, относящиеся к дополнительной информации о содержимом или объекте. </w:t>
      </w:r>
      <w:r w:rsidRPr="003D5A06">
        <w:rPr>
          <w:color w:val="auto"/>
          <w:sz w:val="20"/>
        </w:rPr>
        <w:lastRenderedPageBreak/>
        <w:t xml:space="preserve">Метаданные раскрывают сведения о признаках и свойствах, характеризующих какие-либо сущности, позволяющие автоматически искать и управлять ими в больших информационных потоках.”. Что же это значит? А означает это что при должном умение злоумышленник может узнать о вас почти всё, ведь метаданные существуют не только в фотографиях. Например, посмотрев свойства текстового документа злоумышленник может узнать, начиная от модели устройства, на которое, было сделано и заканчивая вашим адресом и персональным IMEI кодом. Для чего же это нужно?  Да много для чего, благодаря этим данным можно узнать ваш логин и пароль. Благодаря найденной информации мы можем составить интернет слепок жертвы. Знать его привычки и любимого питомца. Но не эти ли данные мы вводим как секретный вопрос? </w:t>
      </w:r>
    </w:p>
    <w:p w14:paraId="5B46FB55" w14:textId="77777777" w:rsidR="002205BB" w:rsidRPr="003D5A06" w:rsidRDefault="002205BB" w:rsidP="00AC09F8">
      <w:pPr>
        <w:pStyle w:val="035"/>
        <w:spacing w:line="276" w:lineRule="auto"/>
        <w:ind w:firstLine="284"/>
        <w:rPr>
          <w:color w:val="auto"/>
          <w:sz w:val="20"/>
        </w:rPr>
      </w:pPr>
      <w:r w:rsidRPr="003D5A06">
        <w:rPr>
          <w:color w:val="auto"/>
          <w:sz w:val="20"/>
        </w:rPr>
        <w:t xml:space="preserve">Подытожим про данный способ Пинтесты имитируют известные способы сетевых атак. Успешность теста на проникновения во многом зависит от полноты и качества составления профиля жертвы. Какими сервисами и программами пользуется жертва? На каких протоколах и портах у нее есть открытые подключения? С кем, как, и когда она общается? Почти все это можно получить из открытых источников. </w:t>
      </w:r>
    </w:p>
    <w:p w14:paraId="4D24DA19" w14:textId="77777777" w:rsidR="002205BB" w:rsidRPr="003D5A06" w:rsidRDefault="002205BB" w:rsidP="00AC09F8">
      <w:pPr>
        <w:pStyle w:val="035"/>
        <w:spacing w:line="276" w:lineRule="auto"/>
        <w:ind w:firstLine="284"/>
        <w:rPr>
          <w:color w:val="auto"/>
          <w:sz w:val="20"/>
        </w:rPr>
      </w:pPr>
      <w:r w:rsidRPr="003D5A06">
        <w:rPr>
          <w:color w:val="auto"/>
          <w:sz w:val="20"/>
        </w:rPr>
        <w:t>Всем уже наверно интересно что можно найти с помощью этого метода и увидеть его работу.</w:t>
      </w:r>
    </w:p>
    <w:p w14:paraId="0F6970AC" w14:textId="1DDD31C1" w:rsidR="001E55F7" w:rsidRPr="003D5A06" w:rsidRDefault="002205BB" w:rsidP="00AC09F8">
      <w:pPr>
        <w:pStyle w:val="035"/>
        <w:spacing w:line="276" w:lineRule="auto"/>
        <w:ind w:firstLine="284"/>
        <w:rPr>
          <w:color w:val="auto"/>
          <w:sz w:val="20"/>
        </w:rPr>
      </w:pPr>
      <w:r w:rsidRPr="003D5A06">
        <w:rPr>
          <w:color w:val="auto"/>
          <w:sz w:val="20"/>
        </w:rPr>
        <w:t xml:space="preserve">Приступим к сбору информации. В качестве эксперимента я выбрал Пентагон, да, действительно сайт пентагона, ведь он будет поинтереснее чем чья-то страничка в социальной сети. Это наша учебная цель, о которой мы постараемся накопать как можно больше информации. </w:t>
      </w:r>
    </w:p>
    <w:p w14:paraId="371E0EC1" w14:textId="6BBEE944" w:rsidR="002205BB" w:rsidRPr="003D5A06" w:rsidRDefault="002205BB" w:rsidP="00AC09F8">
      <w:pPr>
        <w:pStyle w:val="035"/>
        <w:spacing w:line="276" w:lineRule="auto"/>
        <w:ind w:firstLine="284"/>
        <w:rPr>
          <w:color w:val="auto"/>
          <w:sz w:val="20"/>
        </w:rPr>
      </w:pPr>
      <w:r w:rsidRPr="003D5A06">
        <w:rPr>
          <w:color w:val="auto"/>
          <w:sz w:val="20"/>
        </w:rPr>
        <w:t>Чтобы заняться социальной инженерией, нам потребуется собрать базу почтовых адресов в домене жертвы. Заходим на сайт пентагона и переходим в раздел с контактами.</w:t>
      </w:r>
    </w:p>
    <w:p w14:paraId="1728CE9E" w14:textId="77777777" w:rsidR="002205BB" w:rsidRPr="003D5A06" w:rsidRDefault="002205BB" w:rsidP="00AC09F8">
      <w:pPr>
        <w:pStyle w:val="035"/>
        <w:spacing w:line="276" w:lineRule="auto"/>
        <w:ind w:firstLine="284"/>
        <w:rPr>
          <w:color w:val="auto"/>
          <w:sz w:val="20"/>
        </w:rPr>
      </w:pPr>
      <w:r w:rsidRPr="003D5A06">
        <w:rPr>
          <w:color w:val="auto"/>
          <w:sz w:val="20"/>
        </w:rPr>
        <w:t>Видим, что здесь в принципе нет никакой электронной почты. НО мы её найдем. Для этого воспользуемся утилитой theHarvester.</w:t>
      </w:r>
    </w:p>
    <w:p w14:paraId="0B9210BD" w14:textId="6C210ED7" w:rsidR="002205BB" w:rsidRPr="003D5A06" w:rsidRDefault="002205BB" w:rsidP="00AC09F8">
      <w:pPr>
        <w:pStyle w:val="035"/>
        <w:spacing w:line="276" w:lineRule="auto"/>
        <w:ind w:firstLine="284"/>
        <w:rPr>
          <w:color w:val="auto"/>
          <w:sz w:val="20"/>
        </w:rPr>
      </w:pPr>
      <w:r w:rsidRPr="003D5A06">
        <w:rPr>
          <w:color w:val="auto"/>
          <w:sz w:val="20"/>
        </w:rPr>
        <w:t>В Kali LINUX эта программа уже есть, я прогнал 500 запросов по всем известным поисковикам, чтобы найти информацию о email. И как не странно - данная утилита свое сделала! Мы нашли 24 почты людей из пентагона, вместо нуля.</w:t>
      </w:r>
    </w:p>
    <w:p w14:paraId="2A0DE7A2" w14:textId="494AE334" w:rsidR="002205BB" w:rsidRPr="003D5A06" w:rsidRDefault="002205BB" w:rsidP="00AC09F8">
      <w:pPr>
        <w:pStyle w:val="035"/>
        <w:spacing w:line="276" w:lineRule="auto"/>
        <w:ind w:firstLine="284"/>
        <w:rPr>
          <w:color w:val="auto"/>
          <w:sz w:val="20"/>
        </w:rPr>
      </w:pPr>
      <w:r w:rsidRPr="003D5A06">
        <w:rPr>
          <w:color w:val="auto"/>
          <w:sz w:val="20"/>
        </w:rPr>
        <w:t>Если у них доменная система, а почтовиком назначен сервер Xchange, то есть вероятность что одна из этих найденных электронных почт будет доменной учетной записью.</w:t>
      </w:r>
    </w:p>
    <w:p w14:paraId="727BF5CF" w14:textId="77777777" w:rsidR="002205BB" w:rsidRPr="003D5A06" w:rsidRDefault="002205BB" w:rsidP="00AC09F8">
      <w:pPr>
        <w:pStyle w:val="035"/>
        <w:spacing w:line="276" w:lineRule="auto"/>
        <w:ind w:firstLine="284"/>
        <w:rPr>
          <w:color w:val="auto"/>
          <w:sz w:val="20"/>
        </w:rPr>
      </w:pPr>
      <w:r w:rsidRPr="003D5A06">
        <w:rPr>
          <w:color w:val="auto"/>
          <w:sz w:val="20"/>
        </w:rPr>
        <w:t xml:space="preserve">Теперь обратимся к метаданным. Пентагон должен по любому выкладывать какие-либо документы в открытый доступ их содержимое редко представляет для нас какую-либо ценность, а вот метаданные практически всегда. Как я уже и говорил из них мы можем узнать версию ПО, название учетной записи, название папок или сетевых дисков. С помощью найденных данных мы можем подобрать эксплойты, из них составить список потенциальных логинов взяв из графы автор или определиться с актуальными темами для фишинговой рассылки, так как в некоторых документах указана личная почта и т.д. </w:t>
      </w:r>
    </w:p>
    <w:p w14:paraId="1891FCBD" w14:textId="77777777" w:rsidR="002205BB" w:rsidRPr="003D5A06" w:rsidRDefault="002205BB" w:rsidP="00AC09F8">
      <w:pPr>
        <w:pStyle w:val="035"/>
        <w:spacing w:line="276" w:lineRule="auto"/>
        <w:ind w:firstLine="284"/>
        <w:rPr>
          <w:color w:val="auto"/>
          <w:sz w:val="20"/>
        </w:rPr>
      </w:pPr>
      <w:r w:rsidRPr="003D5A06">
        <w:rPr>
          <w:color w:val="auto"/>
          <w:sz w:val="20"/>
        </w:rPr>
        <w:t>Для данных действий нужно собрать как можно больше метаданных, конечно, мы можем сделать это всё ручками, но займёт это очень много времени. Существует много программ для данных операций, но использовать мы будем только ту, которая распространяется открытым способом и не является вредоносным ПО</w:t>
      </w:r>
    </w:p>
    <w:p w14:paraId="7181EDC2" w14:textId="14DC70AD" w:rsidR="003814AF" w:rsidRPr="003D5A06" w:rsidRDefault="002205BB" w:rsidP="00AC09F8">
      <w:pPr>
        <w:pStyle w:val="035"/>
        <w:spacing w:line="276" w:lineRule="auto"/>
        <w:ind w:firstLine="284"/>
        <w:rPr>
          <w:color w:val="auto"/>
          <w:sz w:val="20"/>
        </w:rPr>
      </w:pPr>
      <w:r w:rsidRPr="003D5A06">
        <w:rPr>
          <w:color w:val="auto"/>
          <w:sz w:val="20"/>
        </w:rPr>
        <w:t>Далее используем программу FOCA. Потенциал у этой программы намного больше, но мы будем её использовать ради сканирование определенного домена в поиске популярных форматах с помощью трёх поисковиков и с последующим извлечением метаданных</w:t>
      </w:r>
    </w:p>
    <w:p w14:paraId="710962FD" w14:textId="29D1FF74" w:rsidR="005F6821" w:rsidRPr="003D5A06" w:rsidRDefault="002205BB" w:rsidP="00AC09F8">
      <w:pPr>
        <w:pStyle w:val="035"/>
        <w:spacing w:line="276" w:lineRule="auto"/>
        <w:ind w:firstLine="284"/>
        <w:rPr>
          <w:color w:val="auto"/>
          <w:sz w:val="20"/>
        </w:rPr>
      </w:pPr>
      <w:r w:rsidRPr="003D5A06">
        <w:rPr>
          <w:color w:val="auto"/>
          <w:sz w:val="20"/>
        </w:rPr>
        <w:t>Пентагон оказался полным клондайком для поиска документов так что за одну минуту поисков, из-за большой нагрузки на компьютер пришлось остановить поиск, нашлось около 400 документов (нашлось 361).</w:t>
      </w:r>
    </w:p>
    <w:p w14:paraId="76FD6CB7" w14:textId="4B3A4E89" w:rsidR="003F7F41" w:rsidRPr="003D5A06" w:rsidRDefault="002205BB" w:rsidP="00AC09F8">
      <w:pPr>
        <w:pStyle w:val="035"/>
        <w:spacing w:line="276" w:lineRule="auto"/>
        <w:ind w:firstLine="284"/>
        <w:rPr>
          <w:color w:val="auto"/>
          <w:sz w:val="20"/>
        </w:rPr>
      </w:pPr>
      <w:r w:rsidRPr="003D5A06">
        <w:rPr>
          <w:color w:val="auto"/>
          <w:sz w:val="20"/>
        </w:rPr>
        <w:t>Так как скачивание и обработка занимает тоже какое-то количество времени мной был остановлен поиск, так как это мы делаем ради примера, а не для вредоносных атак. Из данной кучи документов я смог узнать:</w:t>
      </w:r>
    </w:p>
    <w:p w14:paraId="16E3B3B7" w14:textId="77777777" w:rsidR="00AC09F8" w:rsidRPr="003D5A06" w:rsidRDefault="00AC09F8" w:rsidP="00AC09F8">
      <w:pPr>
        <w:pStyle w:val="035"/>
        <w:spacing w:line="276" w:lineRule="auto"/>
        <w:ind w:firstLine="284"/>
        <w:rPr>
          <w:color w:val="auto"/>
          <w:sz w:val="20"/>
        </w:rPr>
      </w:pPr>
    </w:p>
    <w:p w14:paraId="34053D3D" w14:textId="2530A2CE" w:rsidR="002205BB" w:rsidRPr="003D5A06" w:rsidRDefault="003F7F41" w:rsidP="00AC09F8">
      <w:pPr>
        <w:pStyle w:val="035"/>
        <w:spacing w:line="276" w:lineRule="auto"/>
        <w:ind w:firstLine="0"/>
        <w:jc w:val="center"/>
        <w:rPr>
          <w:color w:val="auto"/>
          <w:sz w:val="20"/>
        </w:rPr>
      </w:pPr>
      <w:r w:rsidRPr="003D5A06">
        <w:rPr>
          <w:noProof/>
          <w:color w:val="auto"/>
          <w:lang w:eastAsia="ru-RU"/>
        </w:rPr>
        <w:drawing>
          <wp:inline distT="0" distB="0" distL="0" distR="0" wp14:anchorId="683DE7D3" wp14:editId="629665E8">
            <wp:extent cx="2185060" cy="1823750"/>
            <wp:effectExtent l="0" t="0" r="5715"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04126" cy="1839663"/>
                    </a:xfrm>
                    <a:prstGeom prst="rect">
                      <a:avLst/>
                    </a:prstGeom>
                  </pic:spPr>
                </pic:pic>
              </a:graphicData>
            </a:graphic>
          </wp:inline>
        </w:drawing>
      </w:r>
    </w:p>
    <w:p w14:paraId="5927820B" w14:textId="77777777" w:rsidR="00AC09F8" w:rsidRPr="003D5A06" w:rsidRDefault="00AC09F8" w:rsidP="00AC09F8">
      <w:pPr>
        <w:pStyle w:val="035"/>
        <w:spacing w:line="276" w:lineRule="auto"/>
        <w:ind w:firstLine="0"/>
        <w:jc w:val="center"/>
        <w:rPr>
          <w:color w:val="auto"/>
          <w:sz w:val="20"/>
        </w:rPr>
      </w:pPr>
    </w:p>
    <w:p w14:paraId="55E27D9E" w14:textId="3ED053B1" w:rsidR="000B1EE3" w:rsidRPr="003D5A06" w:rsidRDefault="000B1EE3" w:rsidP="00AC09F8">
      <w:pPr>
        <w:pStyle w:val="035"/>
        <w:spacing w:line="276" w:lineRule="auto"/>
        <w:ind w:firstLine="0"/>
        <w:jc w:val="center"/>
        <w:rPr>
          <w:color w:val="auto"/>
          <w:sz w:val="20"/>
        </w:rPr>
      </w:pPr>
      <w:r w:rsidRPr="003D5A06">
        <w:rPr>
          <w:color w:val="auto"/>
          <w:sz w:val="20"/>
        </w:rPr>
        <w:t xml:space="preserve">Рис. </w:t>
      </w:r>
      <w:r w:rsidR="00002CED" w:rsidRPr="003D5A06">
        <w:rPr>
          <w:color w:val="auto"/>
          <w:sz w:val="20"/>
        </w:rPr>
        <w:t>1</w:t>
      </w:r>
      <w:r w:rsidR="00FB6602" w:rsidRPr="003D5A06">
        <w:rPr>
          <w:color w:val="auto"/>
          <w:sz w:val="20"/>
        </w:rPr>
        <w:t xml:space="preserve"> Найденная информация через приложение </w:t>
      </w:r>
      <w:r w:rsidR="00FB6602" w:rsidRPr="003D5A06">
        <w:rPr>
          <w:color w:val="auto"/>
          <w:sz w:val="20"/>
          <w:lang w:val="en-US"/>
        </w:rPr>
        <w:t>FOCA</w:t>
      </w:r>
    </w:p>
    <w:p w14:paraId="0FFC1120" w14:textId="1BC0C81A" w:rsidR="003F7F41" w:rsidRPr="003D5A06" w:rsidRDefault="003F7F41" w:rsidP="00AC09F8">
      <w:pPr>
        <w:pStyle w:val="035"/>
        <w:spacing w:line="276" w:lineRule="auto"/>
        <w:ind w:firstLine="0"/>
        <w:jc w:val="center"/>
        <w:rPr>
          <w:color w:val="auto"/>
          <w:sz w:val="20"/>
        </w:rPr>
      </w:pPr>
      <w:r w:rsidRPr="003D5A06">
        <w:rPr>
          <w:noProof/>
          <w:color w:val="auto"/>
          <w:lang w:eastAsia="ru-RU"/>
        </w:rPr>
        <w:lastRenderedPageBreak/>
        <w:drawing>
          <wp:inline distT="0" distB="0" distL="0" distR="0" wp14:anchorId="2E0D3E6F" wp14:editId="76D869F4">
            <wp:extent cx="3859481" cy="2134990"/>
            <wp:effectExtent l="0" t="0" r="825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89976" cy="2151859"/>
                    </a:xfrm>
                    <a:prstGeom prst="rect">
                      <a:avLst/>
                    </a:prstGeom>
                  </pic:spPr>
                </pic:pic>
              </a:graphicData>
            </a:graphic>
          </wp:inline>
        </w:drawing>
      </w:r>
    </w:p>
    <w:p w14:paraId="6EBC9648" w14:textId="77777777" w:rsidR="00AC09F8" w:rsidRPr="003D5A06" w:rsidRDefault="00AC09F8" w:rsidP="00AC09F8">
      <w:pPr>
        <w:pStyle w:val="035"/>
        <w:spacing w:line="276" w:lineRule="auto"/>
        <w:ind w:firstLine="0"/>
        <w:jc w:val="center"/>
        <w:rPr>
          <w:color w:val="auto"/>
          <w:sz w:val="20"/>
        </w:rPr>
      </w:pPr>
    </w:p>
    <w:p w14:paraId="72B9C8C4" w14:textId="56394944" w:rsidR="00002CED" w:rsidRPr="003D5A06" w:rsidRDefault="00FB6602" w:rsidP="00AC09F8">
      <w:pPr>
        <w:pStyle w:val="035"/>
        <w:spacing w:line="276" w:lineRule="auto"/>
        <w:ind w:firstLine="0"/>
        <w:jc w:val="center"/>
        <w:rPr>
          <w:color w:val="auto"/>
          <w:sz w:val="20"/>
        </w:rPr>
      </w:pPr>
      <w:r w:rsidRPr="003D5A06">
        <w:rPr>
          <w:color w:val="auto"/>
          <w:sz w:val="20"/>
        </w:rPr>
        <w:t xml:space="preserve">Рис. </w:t>
      </w:r>
      <w:r w:rsidR="00002CED" w:rsidRPr="003D5A06">
        <w:rPr>
          <w:color w:val="auto"/>
          <w:sz w:val="20"/>
        </w:rPr>
        <w:t>2</w:t>
      </w:r>
      <w:r w:rsidRPr="003D5A06">
        <w:rPr>
          <w:color w:val="auto"/>
          <w:sz w:val="20"/>
        </w:rPr>
        <w:t xml:space="preserve"> Найденная информация через приложение </w:t>
      </w:r>
      <w:r w:rsidRPr="003D5A06">
        <w:rPr>
          <w:color w:val="auto"/>
          <w:sz w:val="20"/>
          <w:lang w:val="en-US"/>
        </w:rPr>
        <w:t>FOCA</w:t>
      </w:r>
      <w:r w:rsidRPr="003D5A06">
        <w:rPr>
          <w:color w:val="auto"/>
          <w:sz w:val="20"/>
        </w:rPr>
        <w:t>.</w:t>
      </w:r>
    </w:p>
    <w:p w14:paraId="480B1398" w14:textId="5ED6D517" w:rsidR="002205BB" w:rsidRPr="003D5A06" w:rsidRDefault="002205BB" w:rsidP="00FB6602">
      <w:pPr>
        <w:pStyle w:val="035"/>
        <w:spacing w:line="276" w:lineRule="auto"/>
        <w:ind w:firstLine="0"/>
        <w:rPr>
          <w:color w:val="auto"/>
          <w:sz w:val="20"/>
        </w:rPr>
      </w:pPr>
      <w:r w:rsidRPr="003D5A06">
        <w:rPr>
          <w:color w:val="auto"/>
          <w:sz w:val="20"/>
        </w:rPr>
        <w:t xml:space="preserve">     </w:t>
      </w:r>
    </w:p>
    <w:p w14:paraId="6BFB7E2A" w14:textId="77777777" w:rsidR="002205BB" w:rsidRPr="003D5A06" w:rsidRDefault="002205BB" w:rsidP="00AC09F8">
      <w:pPr>
        <w:pStyle w:val="035"/>
        <w:spacing w:line="276" w:lineRule="auto"/>
        <w:ind w:firstLine="284"/>
        <w:rPr>
          <w:color w:val="auto"/>
          <w:sz w:val="20"/>
        </w:rPr>
      </w:pPr>
      <w:r w:rsidRPr="003D5A06">
        <w:rPr>
          <w:color w:val="auto"/>
          <w:sz w:val="20"/>
        </w:rPr>
        <w:t>1)</w:t>
      </w:r>
      <w:r w:rsidRPr="003D5A06">
        <w:rPr>
          <w:color w:val="auto"/>
          <w:sz w:val="20"/>
        </w:rPr>
        <w:tab/>
        <w:t>58 юзеров, которые чаще всего ставят имя своего же профиля как логин к какой-нибудь информации. Скажем для авторизации в базе данных пентагона.</w:t>
      </w:r>
    </w:p>
    <w:p w14:paraId="2A240A32" w14:textId="77777777" w:rsidR="002205BB" w:rsidRPr="003D5A06" w:rsidRDefault="002205BB" w:rsidP="00AC09F8">
      <w:pPr>
        <w:pStyle w:val="035"/>
        <w:spacing w:line="276" w:lineRule="auto"/>
        <w:ind w:firstLine="284"/>
        <w:rPr>
          <w:color w:val="auto"/>
          <w:sz w:val="20"/>
        </w:rPr>
      </w:pPr>
      <w:r w:rsidRPr="003D5A06">
        <w:rPr>
          <w:color w:val="auto"/>
          <w:sz w:val="20"/>
        </w:rPr>
        <w:t>2)</w:t>
      </w:r>
      <w:r w:rsidRPr="003D5A06">
        <w:rPr>
          <w:color w:val="auto"/>
          <w:sz w:val="20"/>
        </w:rPr>
        <w:tab/>
        <w:t>Так же нашлось 49 папок, некоторые из них сетевые жесткие диски.</w:t>
      </w:r>
    </w:p>
    <w:p w14:paraId="43A7DA3C" w14:textId="77777777" w:rsidR="002205BB" w:rsidRPr="003D5A06" w:rsidRDefault="002205BB" w:rsidP="00AC09F8">
      <w:pPr>
        <w:pStyle w:val="035"/>
        <w:spacing w:line="276" w:lineRule="auto"/>
        <w:ind w:firstLine="284"/>
        <w:rPr>
          <w:color w:val="auto"/>
          <w:sz w:val="20"/>
        </w:rPr>
      </w:pPr>
      <w:r w:rsidRPr="003D5A06">
        <w:rPr>
          <w:color w:val="auto"/>
          <w:sz w:val="20"/>
        </w:rPr>
        <w:t>3)</w:t>
      </w:r>
      <w:r w:rsidRPr="003D5A06">
        <w:rPr>
          <w:color w:val="auto"/>
          <w:sz w:val="20"/>
        </w:rPr>
        <w:tab/>
        <w:t xml:space="preserve">5 сетевых принтеров </w:t>
      </w:r>
    </w:p>
    <w:p w14:paraId="196C00DF" w14:textId="77777777" w:rsidR="002205BB" w:rsidRPr="003D5A06" w:rsidRDefault="002205BB" w:rsidP="00AC09F8">
      <w:pPr>
        <w:pStyle w:val="035"/>
        <w:spacing w:line="276" w:lineRule="auto"/>
        <w:ind w:firstLine="284"/>
        <w:rPr>
          <w:color w:val="auto"/>
          <w:sz w:val="20"/>
        </w:rPr>
      </w:pPr>
      <w:r w:rsidRPr="003D5A06">
        <w:rPr>
          <w:color w:val="auto"/>
          <w:sz w:val="20"/>
        </w:rPr>
        <w:t>4)</w:t>
      </w:r>
      <w:r w:rsidRPr="003D5A06">
        <w:rPr>
          <w:color w:val="auto"/>
          <w:sz w:val="20"/>
        </w:rPr>
        <w:tab/>
        <w:t>8 программ, точно установленных на компьютерах. Из них можно выявить самые слабые, подверженные той или иной уязвимости, чтобы эксплуатировать при атаках.</w:t>
      </w:r>
    </w:p>
    <w:p w14:paraId="5F6A3304" w14:textId="77777777" w:rsidR="002205BB" w:rsidRPr="003D5A06" w:rsidRDefault="002205BB" w:rsidP="00AC09F8">
      <w:pPr>
        <w:pStyle w:val="035"/>
        <w:spacing w:line="276" w:lineRule="auto"/>
        <w:ind w:firstLine="284"/>
        <w:rPr>
          <w:color w:val="auto"/>
          <w:sz w:val="20"/>
        </w:rPr>
      </w:pPr>
      <w:r w:rsidRPr="003D5A06">
        <w:rPr>
          <w:color w:val="auto"/>
          <w:sz w:val="20"/>
        </w:rPr>
        <w:t>5)</w:t>
      </w:r>
      <w:r w:rsidRPr="003D5A06">
        <w:rPr>
          <w:color w:val="auto"/>
          <w:sz w:val="20"/>
        </w:rPr>
        <w:tab/>
        <w:t>3 персональные (не публичные) электронные почты.</w:t>
      </w:r>
    </w:p>
    <w:p w14:paraId="08340FA7" w14:textId="77777777" w:rsidR="002205BB" w:rsidRPr="003D5A06" w:rsidRDefault="002205BB" w:rsidP="00AC09F8">
      <w:pPr>
        <w:pStyle w:val="035"/>
        <w:spacing w:line="276" w:lineRule="auto"/>
        <w:ind w:firstLine="284"/>
        <w:rPr>
          <w:color w:val="auto"/>
          <w:sz w:val="20"/>
        </w:rPr>
      </w:pPr>
      <w:r w:rsidRPr="003D5A06">
        <w:rPr>
          <w:color w:val="auto"/>
          <w:sz w:val="20"/>
        </w:rPr>
        <w:t>6)</w:t>
      </w:r>
      <w:r w:rsidRPr="003D5A06">
        <w:rPr>
          <w:color w:val="auto"/>
          <w:sz w:val="20"/>
        </w:rPr>
        <w:tab/>
        <w:t>И 4 компа, с операционной системой. Организации редко проводят апгрэйды, поэтому велика вероятность наличие системы с критическими уязвимостями.</w:t>
      </w:r>
    </w:p>
    <w:p w14:paraId="50491C0F" w14:textId="77777777" w:rsidR="002205BB" w:rsidRPr="003D5A06" w:rsidRDefault="002205BB" w:rsidP="00AC09F8">
      <w:pPr>
        <w:pStyle w:val="035"/>
        <w:spacing w:line="276" w:lineRule="auto"/>
        <w:ind w:firstLine="284"/>
        <w:rPr>
          <w:color w:val="auto"/>
          <w:sz w:val="20"/>
        </w:rPr>
      </w:pPr>
      <w:r w:rsidRPr="003D5A06">
        <w:rPr>
          <w:color w:val="auto"/>
          <w:sz w:val="20"/>
        </w:rPr>
        <w:t>Но это была лишь одна минута тестирования публичной программой, которая нигде не запрещена и это только один из способов получить данные.</w:t>
      </w:r>
    </w:p>
    <w:p w14:paraId="5C606396" w14:textId="61C235C0" w:rsidR="00FB6602" w:rsidRPr="003D5A06" w:rsidRDefault="002205BB" w:rsidP="00AC09F8">
      <w:pPr>
        <w:pStyle w:val="035"/>
        <w:spacing w:line="276" w:lineRule="auto"/>
        <w:ind w:firstLine="284"/>
        <w:rPr>
          <w:color w:val="auto"/>
          <w:sz w:val="20"/>
        </w:rPr>
      </w:pPr>
      <w:r w:rsidRPr="003D5A06">
        <w:rPr>
          <w:color w:val="auto"/>
          <w:sz w:val="20"/>
        </w:rPr>
        <w:t>Для ещё одного примера можно использовать любую фотографию. Я взял первую попавшуюся фотографию из поисковика. С помощью БЕСПЛАТНОГО, ОТКРЫТОГО, НЕ ЗАПРЕЩЕННОГО сайта я смог узнать вот такие данные.</w:t>
      </w:r>
    </w:p>
    <w:p w14:paraId="4EA55F96" w14:textId="31029956" w:rsidR="003F7F41" w:rsidRPr="003D5A06" w:rsidRDefault="003F7F41" w:rsidP="00AC09F8">
      <w:pPr>
        <w:pStyle w:val="035"/>
        <w:spacing w:line="276" w:lineRule="auto"/>
        <w:ind w:firstLine="0"/>
        <w:jc w:val="center"/>
        <w:rPr>
          <w:color w:val="auto"/>
          <w:sz w:val="20"/>
        </w:rPr>
      </w:pPr>
      <w:r w:rsidRPr="003D5A06">
        <w:rPr>
          <w:noProof/>
          <w:color w:val="auto"/>
          <w:lang w:eastAsia="ru-RU"/>
        </w:rPr>
        <w:drawing>
          <wp:inline distT="0" distB="0" distL="0" distR="0" wp14:anchorId="6DD1C481" wp14:editId="7AFF04EC">
            <wp:extent cx="2871104" cy="3954483"/>
            <wp:effectExtent l="0" t="0" r="5715"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08675" cy="4006230"/>
                    </a:xfrm>
                    <a:prstGeom prst="rect">
                      <a:avLst/>
                    </a:prstGeom>
                  </pic:spPr>
                </pic:pic>
              </a:graphicData>
            </a:graphic>
          </wp:inline>
        </w:drawing>
      </w:r>
    </w:p>
    <w:p w14:paraId="69D6E3BE" w14:textId="25D268CB" w:rsidR="00B52689" w:rsidRPr="003D5A06" w:rsidRDefault="00B52689" w:rsidP="00AC09F8">
      <w:pPr>
        <w:pStyle w:val="035"/>
        <w:spacing w:line="276" w:lineRule="auto"/>
        <w:ind w:firstLine="0"/>
        <w:jc w:val="center"/>
        <w:rPr>
          <w:color w:val="auto"/>
          <w:sz w:val="20"/>
        </w:rPr>
      </w:pPr>
      <w:r w:rsidRPr="003D5A06">
        <w:rPr>
          <w:color w:val="auto"/>
          <w:sz w:val="20"/>
        </w:rPr>
        <w:t xml:space="preserve">Рис. </w:t>
      </w:r>
      <w:r w:rsidR="002167ED" w:rsidRPr="003D5A06">
        <w:rPr>
          <w:color w:val="auto"/>
          <w:sz w:val="20"/>
        </w:rPr>
        <w:t>3</w:t>
      </w:r>
      <w:r w:rsidRPr="003D5A06">
        <w:rPr>
          <w:color w:val="auto"/>
          <w:sz w:val="20"/>
        </w:rPr>
        <w:t xml:space="preserve"> Сайт для проверки метаданных в фотографиях.</w:t>
      </w:r>
    </w:p>
    <w:p w14:paraId="07545598" w14:textId="7E5B8B44" w:rsidR="002205BB" w:rsidRPr="003D5A06" w:rsidRDefault="002205BB" w:rsidP="00AC09F8">
      <w:pPr>
        <w:pStyle w:val="035"/>
        <w:spacing w:line="276" w:lineRule="auto"/>
        <w:ind w:firstLine="284"/>
        <w:rPr>
          <w:color w:val="auto"/>
          <w:sz w:val="20"/>
        </w:rPr>
      </w:pPr>
      <w:r w:rsidRPr="003D5A06">
        <w:rPr>
          <w:color w:val="auto"/>
          <w:sz w:val="20"/>
        </w:rPr>
        <w:lastRenderedPageBreak/>
        <w:t xml:space="preserve">Как и говорилось ранее мы можем посмотреть, где была сделана данная фотография, но для соблюдения конфиденциальности я не буду это показывать. </w:t>
      </w:r>
    </w:p>
    <w:p w14:paraId="3A5AF60C" w14:textId="4EE8FBC7" w:rsidR="00B52689" w:rsidRPr="003D5A06" w:rsidRDefault="002205BB" w:rsidP="00AC09F8">
      <w:pPr>
        <w:pStyle w:val="035"/>
        <w:spacing w:line="276" w:lineRule="auto"/>
        <w:ind w:firstLine="284"/>
        <w:rPr>
          <w:color w:val="auto"/>
          <w:sz w:val="20"/>
        </w:rPr>
      </w:pPr>
      <w:r w:rsidRPr="003D5A06">
        <w:rPr>
          <w:color w:val="auto"/>
          <w:sz w:val="20"/>
        </w:rPr>
        <w:t xml:space="preserve">Теперь займемся получением данных о домене. Для примера возьмем сайт какого-нибудь индийского сообщества. </w:t>
      </w:r>
    </w:p>
    <w:p w14:paraId="6465E373" w14:textId="5B0FD3A3" w:rsidR="00BB041F" w:rsidRPr="003D5A06" w:rsidRDefault="002205BB" w:rsidP="00AC09F8">
      <w:pPr>
        <w:pStyle w:val="035"/>
        <w:spacing w:line="276" w:lineRule="auto"/>
        <w:ind w:firstLine="284"/>
        <w:rPr>
          <w:color w:val="auto"/>
          <w:sz w:val="20"/>
        </w:rPr>
      </w:pPr>
      <w:r w:rsidRPr="003D5A06">
        <w:rPr>
          <w:color w:val="auto"/>
          <w:sz w:val="20"/>
        </w:rPr>
        <w:t xml:space="preserve">Мы переходим на сайт Robtex и вводим данные для анализа. Данный сайт может отображать найденную информацию в удобном графическом виде. </w:t>
      </w:r>
    </w:p>
    <w:p w14:paraId="61FA5C6F" w14:textId="5DA27931" w:rsidR="002205BB" w:rsidRPr="003D5A06" w:rsidRDefault="002205BB" w:rsidP="00AC09F8">
      <w:pPr>
        <w:pStyle w:val="035"/>
        <w:spacing w:line="276" w:lineRule="auto"/>
        <w:ind w:firstLine="284"/>
        <w:rPr>
          <w:color w:val="auto"/>
          <w:sz w:val="20"/>
        </w:rPr>
      </w:pPr>
      <w:r w:rsidRPr="003D5A06">
        <w:rPr>
          <w:color w:val="auto"/>
          <w:sz w:val="20"/>
        </w:rPr>
        <w:t>Коли я знаю почтовые адреса, то давайте выясним почтовые сервера.</w:t>
      </w:r>
    </w:p>
    <w:p w14:paraId="3D1032EE" w14:textId="77777777" w:rsidR="00AC09F8" w:rsidRPr="003D5A06" w:rsidRDefault="00AC09F8" w:rsidP="00AC09F8">
      <w:pPr>
        <w:pStyle w:val="035"/>
        <w:spacing w:line="276" w:lineRule="auto"/>
        <w:ind w:firstLine="284"/>
        <w:rPr>
          <w:color w:val="auto"/>
          <w:sz w:val="20"/>
        </w:rPr>
      </w:pPr>
    </w:p>
    <w:p w14:paraId="5CB90083" w14:textId="6012C2F5" w:rsidR="002205BB" w:rsidRPr="003D5A06" w:rsidRDefault="00CD5408" w:rsidP="00AC09F8">
      <w:pPr>
        <w:pStyle w:val="035"/>
        <w:spacing w:line="276" w:lineRule="auto"/>
        <w:jc w:val="center"/>
        <w:rPr>
          <w:color w:val="auto"/>
          <w:sz w:val="20"/>
        </w:rPr>
      </w:pPr>
      <w:r w:rsidRPr="003D5A06">
        <w:rPr>
          <w:noProof/>
          <w:color w:val="auto"/>
          <w:lang w:eastAsia="ru-RU"/>
        </w:rPr>
        <w:drawing>
          <wp:inline distT="0" distB="0" distL="0" distR="0" wp14:anchorId="4422C20E" wp14:editId="39938C20">
            <wp:extent cx="3888740" cy="1774978"/>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88740" cy="1774978"/>
                    </a:xfrm>
                    <a:prstGeom prst="rect">
                      <a:avLst/>
                    </a:prstGeom>
                  </pic:spPr>
                </pic:pic>
              </a:graphicData>
            </a:graphic>
          </wp:inline>
        </w:drawing>
      </w:r>
    </w:p>
    <w:p w14:paraId="6181CDB5" w14:textId="77777777" w:rsidR="00AC09F8" w:rsidRPr="003D5A06" w:rsidRDefault="00AC09F8" w:rsidP="00AC09F8">
      <w:pPr>
        <w:pStyle w:val="035"/>
        <w:spacing w:line="276" w:lineRule="auto"/>
        <w:ind w:firstLine="0"/>
        <w:jc w:val="center"/>
        <w:rPr>
          <w:color w:val="auto"/>
          <w:sz w:val="20"/>
        </w:rPr>
      </w:pPr>
    </w:p>
    <w:p w14:paraId="573837C1" w14:textId="317E9E0B" w:rsidR="00BB041F" w:rsidRPr="003D5A06" w:rsidRDefault="00BB041F" w:rsidP="00AC09F8">
      <w:pPr>
        <w:pStyle w:val="035"/>
        <w:spacing w:line="276" w:lineRule="auto"/>
        <w:ind w:firstLine="0"/>
        <w:jc w:val="center"/>
        <w:rPr>
          <w:color w:val="auto"/>
          <w:sz w:val="20"/>
        </w:rPr>
      </w:pPr>
      <w:r w:rsidRPr="003D5A06">
        <w:rPr>
          <w:color w:val="auto"/>
          <w:sz w:val="20"/>
        </w:rPr>
        <w:t xml:space="preserve">Рис. </w:t>
      </w:r>
      <w:r w:rsidR="00BE0B62" w:rsidRPr="003D5A06">
        <w:rPr>
          <w:color w:val="auto"/>
          <w:sz w:val="20"/>
        </w:rPr>
        <w:t>4</w:t>
      </w:r>
      <w:r w:rsidRPr="003D5A06">
        <w:rPr>
          <w:color w:val="auto"/>
          <w:sz w:val="20"/>
        </w:rPr>
        <w:t xml:space="preserve"> Главная страница сайта </w:t>
      </w:r>
      <w:r w:rsidRPr="003D5A06">
        <w:rPr>
          <w:color w:val="auto"/>
          <w:sz w:val="20"/>
          <w:lang w:val="en-US"/>
        </w:rPr>
        <w:t>Robtex</w:t>
      </w:r>
      <w:r w:rsidRPr="003D5A06">
        <w:rPr>
          <w:color w:val="auto"/>
          <w:sz w:val="20"/>
        </w:rPr>
        <w:t xml:space="preserve"> на примере индийского сообщества.</w:t>
      </w:r>
      <w:r w:rsidR="00A71ED6" w:rsidRPr="003D5A06">
        <w:rPr>
          <w:color w:val="auto"/>
          <w:sz w:val="20"/>
        </w:rPr>
        <w:t xml:space="preserve"> Получение данных почтовых серверов.</w:t>
      </w:r>
    </w:p>
    <w:p w14:paraId="6DE076BE" w14:textId="77777777" w:rsidR="00BB041F" w:rsidRPr="003D5A06" w:rsidRDefault="00BB041F" w:rsidP="00AC09F8">
      <w:pPr>
        <w:pStyle w:val="035"/>
        <w:spacing w:line="276" w:lineRule="auto"/>
        <w:jc w:val="center"/>
        <w:rPr>
          <w:color w:val="auto"/>
          <w:sz w:val="20"/>
        </w:rPr>
      </w:pPr>
    </w:p>
    <w:p w14:paraId="5D85494D" w14:textId="79501A77" w:rsidR="00CD5408" w:rsidRPr="003D5A06" w:rsidRDefault="00CD5408" w:rsidP="00AC09F8">
      <w:pPr>
        <w:pStyle w:val="035"/>
        <w:spacing w:line="276" w:lineRule="auto"/>
        <w:jc w:val="center"/>
        <w:rPr>
          <w:color w:val="auto"/>
          <w:sz w:val="20"/>
        </w:rPr>
      </w:pPr>
      <w:r w:rsidRPr="003D5A06">
        <w:rPr>
          <w:noProof/>
          <w:color w:val="auto"/>
          <w:lang w:eastAsia="ru-RU"/>
        </w:rPr>
        <w:drawing>
          <wp:inline distT="0" distB="0" distL="0" distR="0" wp14:anchorId="5F562D70" wp14:editId="231ADA0B">
            <wp:extent cx="3888740" cy="1381324"/>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88740" cy="1381324"/>
                    </a:xfrm>
                    <a:prstGeom prst="rect">
                      <a:avLst/>
                    </a:prstGeom>
                  </pic:spPr>
                </pic:pic>
              </a:graphicData>
            </a:graphic>
          </wp:inline>
        </w:drawing>
      </w:r>
    </w:p>
    <w:p w14:paraId="3F99CF1B" w14:textId="77777777" w:rsidR="00AC09F8" w:rsidRPr="003D5A06" w:rsidRDefault="00AC09F8" w:rsidP="00AC09F8">
      <w:pPr>
        <w:pStyle w:val="035"/>
        <w:spacing w:line="276" w:lineRule="auto"/>
        <w:ind w:firstLine="0"/>
        <w:jc w:val="center"/>
        <w:rPr>
          <w:color w:val="auto"/>
          <w:sz w:val="20"/>
        </w:rPr>
      </w:pPr>
    </w:p>
    <w:p w14:paraId="529D9824" w14:textId="4BBD7E0E" w:rsidR="00180640" w:rsidRPr="003D5A06" w:rsidRDefault="00180640" w:rsidP="00AC09F8">
      <w:pPr>
        <w:pStyle w:val="035"/>
        <w:spacing w:line="276" w:lineRule="auto"/>
        <w:ind w:firstLine="0"/>
        <w:jc w:val="center"/>
        <w:rPr>
          <w:color w:val="auto"/>
          <w:sz w:val="20"/>
        </w:rPr>
      </w:pPr>
      <w:r w:rsidRPr="003D5A06">
        <w:rPr>
          <w:color w:val="auto"/>
          <w:sz w:val="20"/>
        </w:rPr>
        <w:t xml:space="preserve">Рис. </w:t>
      </w:r>
      <w:r w:rsidR="00BE0B62" w:rsidRPr="003D5A06">
        <w:rPr>
          <w:color w:val="auto"/>
          <w:sz w:val="20"/>
        </w:rPr>
        <w:t>5</w:t>
      </w:r>
      <w:r w:rsidRPr="003D5A06">
        <w:rPr>
          <w:color w:val="auto"/>
          <w:sz w:val="20"/>
        </w:rPr>
        <w:t xml:space="preserve"> Главная страница сайта </w:t>
      </w:r>
      <w:r w:rsidRPr="003D5A06">
        <w:rPr>
          <w:color w:val="auto"/>
          <w:sz w:val="20"/>
          <w:lang w:val="en-US"/>
        </w:rPr>
        <w:t>Robtex</w:t>
      </w:r>
      <w:r w:rsidRPr="003D5A06">
        <w:rPr>
          <w:color w:val="auto"/>
          <w:sz w:val="20"/>
        </w:rPr>
        <w:t xml:space="preserve"> на примере индийского сообщества. Получение данных почтовых серверов.</w:t>
      </w:r>
    </w:p>
    <w:p w14:paraId="11144B68" w14:textId="77777777" w:rsidR="00180640" w:rsidRPr="003D5A06" w:rsidRDefault="00180640" w:rsidP="00CD5408">
      <w:pPr>
        <w:pStyle w:val="035"/>
        <w:spacing w:line="276" w:lineRule="auto"/>
        <w:rPr>
          <w:color w:val="auto"/>
          <w:sz w:val="20"/>
        </w:rPr>
      </w:pPr>
    </w:p>
    <w:p w14:paraId="40559AE6" w14:textId="77777777" w:rsidR="002205BB" w:rsidRPr="003D5A06" w:rsidRDefault="002205BB" w:rsidP="00AC09F8">
      <w:pPr>
        <w:pStyle w:val="035"/>
        <w:spacing w:line="276" w:lineRule="auto"/>
        <w:ind w:firstLine="284"/>
        <w:rPr>
          <w:color w:val="auto"/>
          <w:sz w:val="20"/>
        </w:rPr>
      </w:pPr>
      <w:r w:rsidRPr="003D5A06">
        <w:rPr>
          <w:color w:val="auto"/>
          <w:sz w:val="20"/>
        </w:rPr>
        <w:t>Теперь мы можем выяснить DNS сервера этого домена, но исходя из законодательства РФ я не имею права рассказывать, что дальше можно сделать с найденными данными, поэтому я остановлюсь на этом моменте. Но я имею полное право рассказать какие бывают киберпреступления совершенные с помощью найденных метаданных и социальной инженерии.</w:t>
      </w:r>
    </w:p>
    <w:p w14:paraId="1DAA6652" w14:textId="373D6D16" w:rsidR="002205BB" w:rsidRPr="003D5A06" w:rsidRDefault="002205BB" w:rsidP="00AC09F8">
      <w:pPr>
        <w:pStyle w:val="035"/>
        <w:spacing w:line="276" w:lineRule="auto"/>
        <w:ind w:firstLine="284"/>
        <w:rPr>
          <w:color w:val="auto"/>
          <w:sz w:val="20"/>
        </w:rPr>
      </w:pPr>
      <w:r w:rsidRPr="003D5A06">
        <w:rPr>
          <w:color w:val="auto"/>
          <w:sz w:val="20"/>
        </w:rPr>
        <w:t xml:space="preserve">Метаданные + </w:t>
      </w:r>
      <w:r w:rsidR="00D4348C" w:rsidRPr="003D5A06">
        <w:rPr>
          <w:color w:val="auto"/>
          <w:sz w:val="20"/>
        </w:rPr>
        <w:t>С</w:t>
      </w:r>
      <w:r w:rsidRPr="003D5A06">
        <w:rPr>
          <w:color w:val="auto"/>
          <w:sz w:val="20"/>
        </w:rPr>
        <w:t>оц. Инженерия =</w:t>
      </w:r>
      <w:r w:rsidR="00D4348C" w:rsidRPr="003D5A06">
        <w:rPr>
          <w:color w:val="auto"/>
          <w:sz w:val="20"/>
        </w:rPr>
        <w:t xml:space="preserve"> </w:t>
      </w:r>
      <w:r w:rsidRPr="003D5A06">
        <w:rPr>
          <w:color w:val="auto"/>
          <w:sz w:val="20"/>
        </w:rPr>
        <w:t xml:space="preserve">? </w:t>
      </w:r>
    </w:p>
    <w:p w14:paraId="2D2429E9" w14:textId="77777777" w:rsidR="002205BB" w:rsidRPr="003D5A06" w:rsidRDefault="002205BB" w:rsidP="00AC09F8">
      <w:pPr>
        <w:pStyle w:val="035"/>
        <w:spacing w:line="276" w:lineRule="auto"/>
        <w:ind w:firstLine="284"/>
        <w:rPr>
          <w:color w:val="auto"/>
          <w:sz w:val="20"/>
        </w:rPr>
      </w:pPr>
      <w:r w:rsidRPr="003D5A06">
        <w:rPr>
          <w:color w:val="auto"/>
          <w:sz w:val="20"/>
        </w:rPr>
        <w:t xml:space="preserve">Вначале опять же обратимся к википедии для уточнения термина социальная инженерия. Социальная инженерия — это метод управления действиями человека без использования технических средств.  </w:t>
      </w:r>
    </w:p>
    <w:p w14:paraId="5F68AC7B" w14:textId="77777777" w:rsidR="002205BB" w:rsidRPr="003D5A06" w:rsidRDefault="002205BB" w:rsidP="00AC09F8">
      <w:pPr>
        <w:pStyle w:val="035"/>
        <w:spacing w:line="276" w:lineRule="auto"/>
        <w:ind w:firstLine="284"/>
        <w:rPr>
          <w:color w:val="auto"/>
          <w:sz w:val="20"/>
        </w:rPr>
      </w:pPr>
      <w:r w:rsidRPr="003D5A06">
        <w:rPr>
          <w:color w:val="auto"/>
          <w:sz w:val="20"/>
        </w:rPr>
        <w:t>Авторы многих статей на тему социальной инженерии обычно сводят ее применение к звонкам по телефону с целью получения какой-либо конфиденциальной информации (как правило, паролей) посредством выдачи себя за другое лицо. Однако области применения социальной инженерии гораздо шире.</w:t>
      </w:r>
    </w:p>
    <w:p w14:paraId="4DADC68C" w14:textId="1A82AF7D" w:rsidR="002205BB" w:rsidRPr="003D5A06" w:rsidRDefault="002205BB" w:rsidP="00AC09F8">
      <w:pPr>
        <w:pStyle w:val="035"/>
        <w:spacing w:line="276" w:lineRule="auto"/>
        <w:ind w:firstLine="284"/>
        <w:rPr>
          <w:color w:val="auto"/>
          <w:sz w:val="20"/>
        </w:rPr>
      </w:pPr>
      <w:r w:rsidRPr="003D5A06">
        <w:rPr>
          <w:color w:val="auto"/>
          <w:sz w:val="20"/>
        </w:rPr>
        <w:t>Основные области применения социальной инженерии показаны на рисунке</w:t>
      </w:r>
      <w:r w:rsidR="00AC09F8" w:rsidRPr="003D5A06">
        <w:rPr>
          <w:color w:val="auto"/>
          <w:sz w:val="20"/>
        </w:rPr>
        <w:t xml:space="preserve"> 6</w:t>
      </w:r>
      <w:r w:rsidRPr="003D5A06">
        <w:rPr>
          <w:color w:val="auto"/>
          <w:sz w:val="20"/>
        </w:rPr>
        <w:t>.</w:t>
      </w:r>
    </w:p>
    <w:p w14:paraId="159D1299" w14:textId="77777777" w:rsidR="00AC09F8" w:rsidRPr="003D5A06" w:rsidRDefault="00AC09F8" w:rsidP="00AC09F8">
      <w:pPr>
        <w:pStyle w:val="035"/>
        <w:spacing w:line="276" w:lineRule="auto"/>
        <w:ind w:firstLine="284"/>
        <w:rPr>
          <w:color w:val="auto"/>
          <w:sz w:val="20"/>
        </w:rPr>
      </w:pPr>
      <w:r w:rsidRPr="003D5A06">
        <w:rPr>
          <w:color w:val="auto"/>
          <w:sz w:val="20"/>
        </w:rPr>
        <w:t xml:space="preserve">Но так как мы разговариваем о возможности комбинированной атаке на слабо защищенные данные с помощью соц. Инженерии и метаданных, то и разговор пойдет строго об этом. </w:t>
      </w:r>
    </w:p>
    <w:p w14:paraId="45DF2FB4" w14:textId="77777777" w:rsidR="00AC09F8" w:rsidRPr="003D5A06" w:rsidRDefault="00AC09F8" w:rsidP="00AC09F8">
      <w:pPr>
        <w:pStyle w:val="035"/>
        <w:spacing w:line="276" w:lineRule="auto"/>
        <w:ind w:firstLine="284"/>
        <w:rPr>
          <w:color w:val="auto"/>
          <w:sz w:val="20"/>
        </w:rPr>
      </w:pPr>
      <w:r w:rsidRPr="003D5A06">
        <w:rPr>
          <w:color w:val="auto"/>
          <w:sz w:val="20"/>
        </w:rPr>
        <w:t>С помощью метаданных мы получили множества личных данных, это там нам и было нужно.</w:t>
      </w:r>
    </w:p>
    <w:p w14:paraId="1E35E81B" w14:textId="77777777" w:rsidR="00AC09F8" w:rsidRPr="003D5A06" w:rsidRDefault="00AC09F8" w:rsidP="00AC09F8">
      <w:pPr>
        <w:pStyle w:val="035"/>
        <w:spacing w:line="276" w:lineRule="auto"/>
        <w:ind w:firstLine="284"/>
        <w:rPr>
          <w:color w:val="auto"/>
          <w:sz w:val="20"/>
        </w:rPr>
      </w:pPr>
      <w:r w:rsidRPr="003D5A06">
        <w:rPr>
          <w:color w:val="auto"/>
          <w:sz w:val="20"/>
        </w:rPr>
        <w:t xml:space="preserve">На найденную почту может быть отправлено заранее продуманное письмо с вредоносным софтом, или же софт для использования уязвимости в уже найденных программах жертвы. Так как мы нашли личную почту, а не рабочую, то эти мы можем приглушить внимательность человека. </w:t>
      </w:r>
    </w:p>
    <w:p w14:paraId="151613E0" w14:textId="77777777" w:rsidR="00AC09F8" w:rsidRPr="003D5A06" w:rsidRDefault="00AC09F8" w:rsidP="00AC09F8">
      <w:pPr>
        <w:pStyle w:val="035"/>
        <w:spacing w:line="276" w:lineRule="auto"/>
        <w:ind w:firstLine="284"/>
        <w:rPr>
          <w:color w:val="auto"/>
          <w:sz w:val="20"/>
        </w:rPr>
      </w:pPr>
      <w:r w:rsidRPr="003D5A06">
        <w:rPr>
          <w:color w:val="auto"/>
          <w:sz w:val="20"/>
        </w:rPr>
        <w:t xml:space="preserve">Дальнейшие действия, в целях безопасности, рассказываться не будут. </w:t>
      </w:r>
    </w:p>
    <w:p w14:paraId="22930FAD" w14:textId="77777777" w:rsidR="00AC09F8" w:rsidRPr="003D5A06" w:rsidRDefault="00AC09F8" w:rsidP="00AC09F8">
      <w:pPr>
        <w:pStyle w:val="035"/>
        <w:spacing w:line="276" w:lineRule="auto"/>
        <w:ind w:firstLine="284"/>
        <w:rPr>
          <w:color w:val="auto"/>
          <w:sz w:val="20"/>
        </w:rPr>
      </w:pPr>
    </w:p>
    <w:p w14:paraId="1EA6B6DD" w14:textId="0B053778" w:rsidR="002205BB" w:rsidRPr="003D5A06" w:rsidRDefault="00D4348C" w:rsidP="00AC09F8">
      <w:pPr>
        <w:pStyle w:val="035"/>
        <w:spacing w:line="276" w:lineRule="auto"/>
        <w:ind w:firstLine="0"/>
        <w:jc w:val="center"/>
        <w:rPr>
          <w:color w:val="auto"/>
          <w:sz w:val="20"/>
        </w:rPr>
      </w:pPr>
      <w:r w:rsidRPr="003D5A06">
        <w:rPr>
          <w:noProof/>
          <w:color w:val="auto"/>
          <w:lang w:eastAsia="ru-RU"/>
        </w:rPr>
        <w:lastRenderedPageBreak/>
        <w:drawing>
          <wp:inline distT="0" distB="0" distL="0" distR="0" wp14:anchorId="2D832B55" wp14:editId="4DE157AC">
            <wp:extent cx="4226476" cy="3408218"/>
            <wp:effectExtent l="0" t="0" r="3175" b="1905"/>
            <wp:docPr id="21" name="Рисунок 21" descr="https://www.wikireading.ru/img/375832_10_Autogen_eBook_i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wikireading.ru/img/375832_10_Autogen_eBook_id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32040" cy="3412705"/>
                    </a:xfrm>
                    <a:prstGeom prst="rect">
                      <a:avLst/>
                    </a:prstGeom>
                    <a:noFill/>
                    <a:ln>
                      <a:noFill/>
                    </a:ln>
                  </pic:spPr>
                </pic:pic>
              </a:graphicData>
            </a:graphic>
          </wp:inline>
        </w:drawing>
      </w:r>
    </w:p>
    <w:p w14:paraId="2EB40DB0" w14:textId="4EFCDEFE" w:rsidR="00D97703" w:rsidRPr="003D5A06" w:rsidRDefault="00D97703" w:rsidP="00AC09F8">
      <w:pPr>
        <w:pStyle w:val="035"/>
        <w:spacing w:line="276" w:lineRule="auto"/>
        <w:ind w:firstLine="567"/>
        <w:jc w:val="center"/>
        <w:rPr>
          <w:color w:val="auto"/>
          <w:sz w:val="20"/>
        </w:rPr>
      </w:pPr>
      <w:r w:rsidRPr="003D5A06">
        <w:rPr>
          <w:color w:val="auto"/>
          <w:sz w:val="20"/>
        </w:rPr>
        <w:t xml:space="preserve">Рис. </w:t>
      </w:r>
      <w:r w:rsidR="00BE0B62" w:rsidRPr="003D5A06">
        <w:rPr>
          <w:color w:val="auto"/>
          <w:sz w:val="20"/>
        </w:rPr>
        <w:t>6</w:t>
      </w:r>
      <w:r w:rsidR="003814AF" w:rsidRPr="003D5A06">
        <w:rPr>
          <w:color w:val="auto"/>
          <w:sz w:val="20"/>
        </w:rPr>
        <w:t xml:space="preserve"> Основные области применения социальной инженерии.</w:t>
      </w:r>
    </w:p>
    <w:p w14:paraId="5ABB41B4" w14:textId="77777777" w:rsidR="003814AF" w:rsidRPr="003D5A06" w:rsidRDefault="003814AF" w:rsidP="002205BB">
      <w:pPr>
        <w:pStyle w:val="035"/>
        <w:spacing w:line="276" w:lineRule="auto"/>
        <w:ind w:firstLine="567"/>
        <w:rPr>
          <w:color w:val="auto"/>
          <w:sz w:val="20"/>
        </w:rPr>
      </w:pPr>
    </w:p>
    <w:p w14:paraId="406597AD" w14:textId="58ED2DC3" w:rsidR="00060787" w:rsidRPr="003D5A06" w:rsidRDefault="00E44B32" w:rsidP="00AC09F8">
      <w:pPr>
        <w:pStyle w:val="035"/>
        <w:spacing w:line="276" w:lineRule="auto"/>
        <w:ind w:firstLine="284"/>
        <w:rPr>
          <w:color w:val="auto"/>
          <w:sz w:val="20"/>
        </w:rPr>
      </w:pPr>
      <w:r w:rsidRPr="003D5A06">
        <w:rPr>
          <w:color w:val="auto"/>
          <w:sz w:val="20"/>
        </w:rPr>
        <w:t>Как удалить метаданные?</w:t>
      </w:r>
    </w:p>
    <w:p w14:paraId="0D4B7BBB" w14:textId="46B4885B" w:rsidR="00E44B32" w:rsidRPr="003D5A06" w:rsidRDefault="00DB727F" w:rsidP="00AC09F8">
      <w:pPr>
        <w:pStyle w:val="035"/>
        <w:spacing w:line="276" w:lineRule="auto"/>
        <w:ind w:firstLine="284"/>
        <w:rPr>
          <w:color w:val="auto"/>
          <w:sz w:val="20"/>
        </w:rPr>
      </w:pPr>
      <w:r w:rsidRPr="003D5A06">
        <w:rPr>
          <w:color w:val="auto"/>
          <w:sz w:val="20"/>
        </w:rPr>
        <w:t>Большинство крупных организаций не задумываются о защите данных и пренебрегают удалением</w:t>
      </w:r>
      <w:r w:rsidR="007E1CE8" w:rsidRPr="003D5A06">
        <w:rPr>
          <w:color w:val="auto"/>
          <w:sz w:val="20"/>
        </w:rPr>
        <w:t xml:space="preserve"> или изменением</w:t>
      </w:r>
      <w:r w:rsidRPr="003D5A06">
        <w:rPr>
          <w:color w:val="auto"/>
          <w:sz w:val="20"/>
        </w:rPr>
        <w:t xml:space="preserve"> данных с файлов.</w:t>
      </w:r>
    </w:p>
    <w:p w14:paraId="2C4AD675" w14:textId="4BBAB5F4" w:rsidR="00060787" w:rsidRPr="003D5A06" w:rsidRDefault="00060787" w:rsidP="00AC09F8">
      <w:pPr>
        <w:pStyle w:val="035"/>
        <w:spacing w:line="276" w:lineRule="auto"/>
        <w:ind w:firstLine="284"/>
        <w:rPr>
          <w:color w:val="auto"/>
          <w:sz w:val="20"/>
        </w:rPr>
      </w:pPr>
      <w:r w:rsidRPr="003D5A06">
        <w:rPr>
          <w:color w:val="auto"/>
          <w:sz w:val="20"/>
        </w:rPr>
        <w:t xml:space="preserve">Существует много бесплатного софта для совершения данных действий, но оно оставляет свои следы и тогда преступник сможет это заметить и </w:t>
      </w:r>
      <w:r w:rsidR="007E1CE8" w:rsidRPr="003D5A06">
        <w:rPr>
          <w:color w:val="auto"/>
          <w:sz w:val="20"/>
        </w:rPr>
        <w:t>восстановить</w:t>
      </w:r>
      <w:r w:rsidRPr="003D5A06">
        <w:rPr>
          <w:color w:val="auto"/>
          <w:sz w:val="20"/>
        </w:rPr>
        <w:t xml:space="preserve"> оригинальные данны</w:t>
      </w:r>
      <w:r w:rsidR="007E1CE8" w:rsidRPr="003D5A06">
        <w:rPr>
          <w:color w:val="auto"/>
          <w:sz w:val="20"/>
        </w:rPr>
        <w:t>х</w:t>
      </w:r>
    </w:p>
    <w:p w14:paraId="54E33718" w14:textId="19C3AA9F" w:rsidR="007E1CE8" w:rsidRPr="003D5A06" w:rsidRDefault="007E1CE8" w:rsidP="00AC09F8">
      <w:pPr>
        <w:pStyle w:val="035"/>
        <w:spacing w:line="276" w:lineRule="auto"/>
        <w:ind w:firstLine="284"/>
        <w:rPr>
          <w:color w:val="auto"/>
          <w:sz w:val="20"/>
        </w:rPr>
      </w:pPr>
      <w:r w:rsidRPr="003D5A06">
        <w:rPr>
          <w:color w:val="auto"/>
          <w:sz w:val="20"/>
        </w:rPr>
        <w:t xml:space="preserve">Для примера разберём ситуацию. Нам нужно удалить метаданные фотографии. </w:t>
      </w:r>
    </w:p>
    <w:p w14:paraId="345E16A6" w14:textId="17EDF8A4" w:rsidR="00BE0B62" w:rsidRPr="003D5A06" w:rsidRDefault="007E1CE8" w:rsidP="00AC09F8">
      <w:pPr>
        <w:pStyle w:val="035"/>
        <w:spacing w:line="276" w:lineRule="auto"/>
        <w:ind w:firstLine="284"/>
        <w:rPr>
          <w:color w:val="auto"/>
          <w:sz w:val="20"/>
        </w:rPr>
      </w:pPr>
      <w:r w:rsidRPr="003D5A06">
        <w:rPr>
          <w:color w:val="auto"/>
          <w:sz w:val="20"/>
        </w:rPr>
        <w:t>Самый простой способ изменить или удалить метаданные фото — через меню свойства:</w:t>
      </w:r>
    </w:p>
    <w:p w14:paraId="29587A79" w14:textId="065DE7EC" w:rsidR="007E1CE8" w:rsidRPr="003D5A06" w:rsidRDefault="0091026B" w:rsidP="00AC09F8">
      <w:pPr>
        <w:pStyle w:val="035"/>
        <w:spacing w:line="276" w:lineRule="auto"/>
        <w:ind w:firstLine="284"/>
        <w:rPr>
          <w:color w:val="auto"/>
          <w:sz w:val="20"/>
        </w:rPr>
      </w:pPr>
      <w:r w:rsidRPr="003D5A06">
        <w:rPr>
          <w:color w:val="auto"/>
          <w:sz w:val="20"/>
        </w:rPr>
        <w:t>1)</w:t>
      </w:r>
      <w:r w:rsidR="007E1CE8" w:rsidRPr="003D5A06">
        <w:rPr>
          <w:color w:val="auto"/>
          <w:sz w:val="20"/>
        </w:rPr>
        <w:t>Нажимаем правой кнопкой мыши и выбираем «Свойства»;</w:t>
      </w:r>
    </w:p>
    <w:p w14:paraId="425F2BB4" w14:textId="49200342" w:rsidR="007E1CE8" w:rsidRPr="003D5A06" w:rsidRDefault="0091026B" w:rsidP="00AC09F8">
      <w:pPr>
        <w:pStyle w:val="035"/>
        <w:spacing w:line="276" w:lineRule="auto"/>
        <w:ind w:firstLine="284"/>
        <w:rPr>
          <w:color w:val="auto"/>
          <w:sz w:val="20"/>
        </w:rPr>
      </w:pPr>
      <w:r w:rsidRPr="003D5A06">
        <w:rPr>
          <w:color w:val="auto"/>
          <w:sz w:val="20"/>
        </w:rPr>
        <w:t>2)</w:t>
      </w:r>
      <w:r w:rsidR="007E1CE8" w:rsidRPr="003D5A06">
        <w:rPr>
          <w:color w:val="auto"/>
          <w:sz w:val="20"/>
        </w:rPr>
        <w:t>Выбираем вкладку «Подробно», далее можем редактировать метаданные, либо удалить их, нажав на ссылку «Удаление свойств и личной информации» и выбрав нужные пункты.</w:t>
      </w:r>
    </w:p>
    <w:p w14:paraId="581C77A0" w14:textId="1FB4A2BC" w:rsidR="007E1CE8" w:rsidRPr="003D5A06" w:rsidRDefault="00F96B12" w:rsidP="00AC09F8">
      <w:pPr>
        <w:pStyle w:val="035"/>
        <w:spacing w:line="276" w:lineRule="auto"/>
        <w:ind w:firstLine="284"/>
        <w:rPr>
          <w:color w:val="auto"/>
          <w:sz w:val="20"/>
        </w:rPr>
      </w:pPr>
      <w:r w:rsidRPr="003D5A06">
        <w:rPr>
          <w:color w:val="auto"/>
          <w:sz w:val="20"/>
        </w:rPr>
        <w:t>2.1) Изменение</w:t>
      </w:r>
      <w:r w:rsidR="007E1CE8" w:rsidRPr="003D5A06">
        <w:rPr>
          <w:color w:val="auto"/>
          <w:sz w:val="20"/>
        </w:rPr>
        <w:t xml:space="preserve"> и удаление м</w:t>
      </w:r>
      <w:r w:rsidRPr="003D5A06">
        <w:rPr>
          <w:color w:val="auto"/>
          <w:sz w:val="20"/>
        </w:rPr>
        <w:t>е</w:t>
      </w:r>
      <w:r w:rsidR="007E1CE8" w:rsidRPr="003D5A06">
        <w:rPr>
          <w:color w:val="auto"/>
          <w:sz w:val="20"/>
        </w:rPr>
        <w:t>таданных в свойствах</w:t>
      </w:r>
    </w:p>
    <w:p w14:paraId="516D2D01" w14:textId="64645348" w:rsidR="00210101" w:rsidRPr="003D5A06" w:rsidRDefault="007E1CE8" w:rsidP="00AC09F8">
      <w:pPr>
        <w:pStyle w:val="035"/>
        <w:spacing w:line="276" w:lineRule="auto"/>
        <w:ind w:firstLine="284"/>
        <w:rPr>
          <w:color w:val="auto"/>
          <w:sz w:val="20"/>
        </w:rPr>
      </w:pPr>
      <w:r w:rsidRPr="003D5A06">
        <w:rPr>
          <w:color w:val="auto"/>
          <w:sz w:val="20"/>
        </w:rPr>
        <w:t xml:space="preserve">Но этот способ абсолютно не функционален, так как удалять метаданные из большого количества файлов так никто не будет, </w:t>
      </w:r>
      <w:r w:rsidR="00D97703" w:rsidRPr="003D5A06">
        <w:rPr>
          <w:color w:val="auto"/>
          <w:sz w:val="20"/>
        </w:rPr>
        <w:t>кроме того,</w:t>
      </w:r>
      <w:r w:rsidRPr="003D5A06">
        <w:rPr>
          <w:color w:val="auto"/>
          <w:sz w:val="20"/>
        </w:rPr>
        <w:t xml:space="preserve"> не всегда можно удалить метаданные в свойствах файла.</w:t>
      </w:r>
    </w:p>
    <w:p w14:paraId="71A0B838" w14:textId="2B2E3436" w:rsidR="00210101" w:rsidRPr="003D5A06" w:rsidRDefault="00210101" w:rsidP="00AC09F8">
      <w:pPr>
        <w:pStyle w:val="035"/>
        <w:spacing w:line="276" w:lineRule="auto"/>
        <w:ind w:firstLine="284"/>
        <w:rPr>
          <w:color w:val="auto"/>
          <w:sz w:val="20"/>
        </w:rPr>
      </w:pPr>
      <w:r w:rsidRPr="003D5A06">
        <w:rPr>
          <w:color w:val="auto"/>
          <w:sz w:val="20"/>
        </w:rPr>
        <w:t xml:space="preserve">Как можно удалить метаданные с помощью </w:t>
      </w:r>
      <w:r w:rsidR="00F96B12" w:rsidRPr="003D5A06">
        <w:rPr>
          <w:color w:val="auto"/>
          <w:sz w:val="20"/>
        </w:rPr>
        <w:t>Фотошопа</w:t>
      </w:r>
      <w:r w:rsidRPr="003D5A06">
        <w:rPr>
          <w:color w:val="auto"/>
          <w:sz w:val="20"/>
        </w:rPr>
        <w:t>?</w:t>
      </w:r>
    </w:p>
    <w:p w14:paraId="2137BC28" w14:textId="01BA51C5" w:rsidR="00D97703" w:rsidRPr="003D5A06" w:rsidRDefault="00E44B32" w:rsidP="00AC09F8">
      <w:pPr>
        <w:pStyle w:val="035"/>
        <w:spacing w:line="276" w:lineRule="auto"/>
        <w:ind w:firstLine="284"/>
        <w:rPr>
          <w:color w:val="auto"/>
          <w:sz w:val="20"/>
        </w:rPr>
      </w:pPr>
      <w:r w:rsidRPr="003D5A06">
        <w:rPr>
          <w:color w:val="auto"/>
          <w:sz w:val="20"/>
        </w:rPr>
        <w:t xml:space="preserve"> </w:t>
      </w:r>
      <w:r w:rsidR="00D97703" w:rsidRPr="003D5A06">
        <w:rPr>
          <w:color w:val="auto"/>
          <w:sz w:val="20"/>
        </w:rPr>
        <w:t>Удалить метаданные с фото в Фотошопе можно следующим образом:</w:t>
      </w:r>
    </w:p>
    <w:p w14:paraId="723A0366" w14:textId="0B8A9425" w:rsidR="00D97703" w:rsidRPr="003D5A06" w:rsidRDefault="0091026B" w:rsidP="00AC09F8">
      <w:pPr>
        <w:pStyle w:val="035"/>
        <w:spacing w:line="276" w:lineRule="auto"/>
        <w:ind w:firstLine="284"/>
        <w:rPr>
          <w:color w:val="auto"/>
          <w:sz w:val="20"/>
        </w:rPr>
      </w:pPr>
      <w:r w:rsidRPr="003D5A06">
        <w:rPr>
          <w:color w:val="auto"/>
          <w:sz w:val="20"/>
        </w:rPr>
        <w:t>1)</w:t>
      </w:r>
      <w:r w:rsidR="00D97703" w:rsidRPr="003D5A06">
        <w:rPr>
          <w:color w:val="auto"/>
          <w:sz w:val="20"/>
        </w:rPr>
        <w:t>Открыть фото;</w:t>
      </w:r>
    </w:p>
    <w:p w14:paraId="36A15B16" w14:textId="2695CBB8" w:rsidR="00D97703" w:rsidRPr="003D5A06" w:rsidRDefault="0091026B" w:rsidP="00AC09F8">
      <w:pPr>
        <w:pStyle w:val="035"/>
        <w:spacing w:line="276" w:lineRule="auto"/>
        <w:ind w:firstLine="284"/>
        <w:rPr>
          <w:color w:val="auto"/>
          <w:sz w:val="20"/>
        </w:rPr>
      </w:pPr>
      <w:r w:rsidRPr="003D5A06">
        <w:rPr>
          <w:color w:val="auto"/>
          <w:sz w:val="20"/>
        </w:rPr>
        <w:t>2)</w:t>
      </w:r>
      <w:r w:rsidR="00F96B12" w:rsidRPr="003D5A06">
        <w:rPr>
          <w:color w:val="auto"/>
          <w:sz w:val="20"/>
        </w:rPr>
        <w:t xml:space="preserve"> </w:t>
      </w:r>
      <w:r w:rsidR="00D97703" w:rsidRPr="003D5A06">
        <w:rPr>
          <w:color w:val="auto"/>
          <w:sz w:val="20"/>
        </w:rPr>
        <w:t>В меню «Файл» нажать «Сохранить для Web»;</w:t>
      </w:r>
    </w:p>
    <w:p w14:paraId="502DD467" w14:textId="77777777" w:rsidR="0091026B" w:rsidRPr="003D5A06" w:rsidRDefault="0091026B" w:rsidP="00AC09F8">
      <w:pPr>
        <w:pStyle w:val="035"/>
        <w:spacing w:line="276" w:lineRule="auto"/>
        <w:ind w:firstLine="284"/>
        <w:rPr>
          <w:color w:val="auto"/>
          <w:sz w:val="20"/>
        </w:rPr>
      </w:pPr>
      <w:r w:rsidRPr="003D5A06">
        <w:rPr>
          <w:color w:val="auto"/>
          <w:sz w:val="20"/>
        </w:rPr>
        <w:t>3)</w:t>
      </w:r>
      <w:r w:rsidR="00D97703" w:rsidRPr="003D5A06">
        <w:rPr>
          <w:color w:val="auto"/>
          <w:sz w:val="20"/>
        </w:rPr>
        <w:t>При сохранении установить «Не показывать» в пункте «Метаданные»;</w:t>
      </w:r>
    </w:p>
    <w:p w14:paraId="6D9DCC35" w14:textId="63DFB241" w:rsidR="0091026B" w:rsidRPr="003D5A06" w:rsidRDefault="0091026B" w:rsidP="00AC09F8">
      <w:pPr>
        <w:pStyle w:val="035"/>
        <w:spacing w:line="276" w:lineRule="auto"/>
        <w:ind w:firstLine="284"/>
        <w:rPr>
          <w:color w:val="auto"/>
          <w:sz w:val="20"/>
        </w:rPr>
      </w:pPr>
      <w:r w:rsidRPr="003D5A06">
        <w:rPr>
          <w:color w:val="auto"/>
          <w:sz w:val="20"/>
        </w:rPr>
        <w:t>3.1) Стереть</w:t>
      </w:r>
      <w:r w:rsidR="00D97703" w:rsidRPr="003D5A06">
        <w:rPr>
          <w:color w:val="auto"/>
          <w:sz w:val="20"/>
        </w:rPr>
        <w:t xml:space="preserve"> метаданные в программе Фотошоп</w:t>
      </w:r>
      <w:r w:rsidRPr="003D5A06">
        <w:rPr>
          <w:color w:val="auto"/>
          <w:sz w:val="20"/>
        </w:rPr>
        <w:t>;</w:t>
      </w:r>
    </w:p>
    <w:p w14:paraId="06B4F8ED" w14:textId="2E0E8DB1" w:rsidR="00210101" w:rsidRPr="003D5A06" w:rsidRDefault="00210101" w:rsidP="00AC09F8">
      <w:pPr>
        <w:pStyle w:val="035"/>
        <w:spacing w:line="276" w:lineRule="auto"/>
        <w:ind w:firstLine="284"/>
        <w:rPr>
          <w:color w:val="auto"/>
          <w:sz w:val="20"/>
        </w:rPr>
      </w:pPr>
      <w:r w:rsidRPr="003D5A06">
        <w:rPr>
          <w:color w:val="auto"/>
          <w:sz w:val="20"/>
        </w:rPr>
        <w:t>Существуют сервисы для быстрого удаления метаданных фотографий или видео онлайн без потери качества, и одним из таких сервисов является IMGonline. Чтобы удалить метаданные фото онлайн с помощью данного сервиса необходимо:</w:t>
      </w:r>
    </w:p>
    <w:p w14:paraId="67BE4D06" w14:textId="573F24E8" w:rsidR="00210101" w:rsidRPr="003D5A06" w:rsidRDefault="0091026B" w:rsidP="00AC09F8">
      <w:pPr>
        <w:pStyle w:val="035"/>
        <w:spacing w:line="276" w:lineRule="auto"/>
        <w:ind w:firstLine="284"/>
        <w:rPr>
          <w:color w:val="auto"/>
          <w:sz w:val="20"/>
        </w:rPr>
      </w:pPr>
      <w:r w:rsidRPr="003D5A06">
        <w:rPr>
          <w:color w:val="auto"/>
          <w:sz w:val="20"/>
        </w:rPr>
        <w:t xml:space="preserve">1) </w:t>
      </w:r>
      <w:r w:rsidR="00210101" w:rsidRPr="003D5A06">
        <w:rPr>
          <w:color w:val="auto"/>
          <w:sz w:val="20"/>
        </w:rPr>
        <w:t>Нажать на кнопку «Выберите файл»;</w:t>
      </w:r>
    </w:p>
    <w:p w14:paraId="0A9DD07A" w14:textId="6EB956AD" w:rsidR="00210101" w:rsidRPr="003D5A06" w:rsidRDefault="0091026B" w:rsidP="00AC09F8">
      <w:pPr>
        <w:pStyle w:val="035"/>
        <w:spacing w:line="276" w:lineRule="auto"/>
        <w:ind w:firstLine="284"/>
        <w:rPr>
          <w:color w:val="auto"/>
          <w:sz w:val="20"/>
        </w:rPr>
      </w:pPr>
      <w:r w:rsidRPr="003D5A06">
        <w:rPr>
          <w:color w:val="auto"/>
          <w:sz w:val="20"/>
        </w:rPr>
        <w:t xml:space="preserve">2) </w:t>
      </w:r>
      <w:r w:rsidR="00210101" w:rsidRPr="003D5A06">
        <w:rPr>
          <w:color w:val="auto"/>
          <w:sz w:val="20"/>
        </w:rPr>
        <w:t>Выбрать нужный файл с компьютера;</w:t>
      </w:r>
    </w:p>
    <w:p w14:paraId="24F0609F" w14:textId="1F3C7DF8" w:rsidR="00E44B32" w:rsidRPr="003D5A06" w:rsidRDefault="0091026B" w:rsidP="00AC09F8">
      <w:pPr>
        <w:pStyle w:val="035"/>
        <w:spacing w:line="276" w:lineRule="auto"/>
        <w:ind w:firstLine="284"/>
        <w:rPr>
          <w:color w:val="auto"/>
          <w:sz w:val="20"/>
        </w:rPr>
      </w:pPr>
      <w:r w:rsidRPr="003D5A06">
        <w:rPr>
          <w:color w:val="auto"/>
          <w:sz w:val="20"/>
        </w:rPr>
        <w:t xml:space="preserve">3) </w:t>
      </w:r>
      <w:r w:rsidR="00210101" w:rsidRPr="003D5A06">
        <w:rPr>
          <w:color w:val="auto"/>
          <w:sz w:val="20"/>
        </w:rPr>
        <w:t>Нажать «ОК».</w:t>
      </w:r>
    </w:p>
    <w:p w14:paraId="61159517" w14:textId="3F21DD64" w:rsidR="002205BB" w:rsidRPr="003D5A06" w:rsidRDefault="00AC09F8" w:rsidP="00AC09F8">
      <w:pPr>
        <w:pStyle w:val="035"/>
        <w:spacing w:line="276" w:lineRule="auto"/>
        <w:ind w:firstLine="284"/>
        <w:rPr>
          <w:color w:val="auto"/>
          <w:sz w:val="20"/>
        </w:rPr>
      </w:pPr>
      <w:r w:rsidRPr="003D5A06">
        <w:rPr>
          <w:color w:val="auto"/>
          <w:sz w:val="20"/>
        </w:rPr>
        <w:t>Выводы.</w:t>
      </w:r>
    </w:p>
    <w:p w14:paraId="14056C13" w14:textId="5CF7F800" w:rsidR="002205BB" w:rsidRPr="003D5A06" w:rsidRDefault="002205BB" w:rsidP="00AC09F8">
      <w:pPr>
        <w:pStyle w:val="035"/>
        <w:spacing w:line="276" w:lineRule="auto"/>
        <w:ind w:firstLine="284"/>
        <w:rPr>
          <w:color w:val="auto"/>
          <w:sz w:val="20"/>
        </w:rPr>
      </w:pPr>
      <w:r w:rsidRPr="003D5A06">
        <w:rPr>
          <w:color w:val="auto"/>
          <w:sz w:val="20"/>
        </w:rPr>
        <w:t>В заключение я хотел бы подытожить</w:t>
      </w:r>
      <w:r w:rsidR="00781CFC" w:rsidRPr="003D5A06">
        <w:rPr>
          <w:color w:val="auto"/>
          <w:sz w:val="20"/>
        </w:rPr>
        <w:t xml:space="preserve"> </w:t>
      </w:r>
      <w:r w:rsidR="00031C87" w:rsidRPr="003D5A06">
        <w:rPr>
          <w:color w:val="auto"/>
          <w:sz w:val="20"/>
        </w:rPr>
        <w:t>полученную и обработанную информацию</w:t>
      </w:r>
      <w:r w:rsidR="00781CFC" w:rsidRPr="003D5A06">
        <w:rPr>
          <w:color w:val="auto"/>
          <w:sz w:val="20"/>
        </w:rPr>
        <w:t>.</w:t>
      </w:r>
      <w:r w:rsidRPr="003D5A06">
        <w:rPr>
          <w:color w:val="auto"/>
          <w:sz w:val="20"/>
        </w:rPr>
        <w:t xml:space="preserve"> </w:t>
      </w:r>
    </w:p>
    <w:p w14:paraId="2F0FCAC7" w14:textId="24A2FF51" w:rsidR="002205BB" w:rsidRPr="003D5A06" w:rsidRDefault="002205BB" w:rsidP="00AC09F8">
      <w:pPr>
        <w:pStyle w:val="035"/>
        <w:spacing w:line="276" w:lineRule="auto"/>
        <w:ind w:firstLine="284"/>
        <w:rPr>
          <w:color w:val="auto"/>
          <w:sz w:val="20"/>
        </w:rPr>
      </w:pPr>
      <w:r w:rsidRPr="003D5A06">
        <w:rPr>
          <w:color w:val="auto"/>
          <w:sz w:val="20"/>
        </w:rPr>
        <w:t>Наш след в интернете позволяет заполуч</w:t>
      </w:r>
      <w:r w:rsidR="00F870B7" w:rsidRPr="003D5A06">
        <w:rPr>
          <w:color w:val="auto"/>
          <w:sz w:val="20"/>
        </w:rPr>
        <w:t>ать</w:t>
      </w:r>
      <w:r w:rsidRPr="003D5A06">
        <w:rPr>
          <w:color w:val="auto"/>
          <w:sz w:val="20"/>
        </w:rPr>
        <w:t xml:space="preserve"> личные данные</w:t>
      </w:r>
      <w:r w:rsidR="00031C87" w:rsidRPr="003D5A06">
        <w:rPr>
          <w:color w:val="auto"/>
          <w:sz w:val="20"/>
        </w:rPr>
        <w:t xml:space="preserve">, пароли, почты и </w:t>
      </w:r>
      <w:r w:rsidR="0018707F" w:rsidRPr="003D5A06">
        <w:rPr>
          <w:color w:val="auto"/>
          <w:sz w:val="20"/>
        </w:rPr>
        <w:t>т.д.. Избавиться от метаданных можно, но не всегда есть возможность это сделать до конца и должным образом, поэтому н</w:t>
      </w:r>
      <w:r w:rsidRPr="003D5A06">
        <w:rPr>
          <w:color w:val="auto"/>
          <w:sz w:val="20"/>
        </w:rPr>
        <w:t>адо быть осторожнее и всегда смотреть что вы открываете</w:t>
      </w:r>
      <w:r w:rsidR="0018707F" w:rsidRPr="003D5A06">
        <w:rPr>
          <w:color w:val="auto"/>
          <w:sz w:val="20"/>
        </w:rPr>
        <w:t xml:space="preserve">, </w:t>
      </w:r>
      <w:r w:rsidRPr="003D5A06">
        <w:rPr>
          <w:color w:val="auto"/>
          <w:sz w:val="20"/>
        </w:rPr>
        <w:t>что вы выкладываете в интернет</w:t>
      </w:r>
      <w:r w:rsidR="0018707F" w:rsidRPr="003D5A06">
        <w:rPr>
          <w:color w:val="auto"/>
          <w:sz w:val="20"/>
        </w:rPr>
        <w:t xml:space="preserve"> и на что вы отвечаете</w:t>
      </w:r>
      <w:r w:rsidRPr="003D5A06">
        <w:rPr>
          <w:color w:val="auto"/>
          <w:sz w:val="20"/>
        </w:rPr>
        <w:t>.</w:t>
      </w:r>
      <w:r w:rsidR="0018707F" w:rsidRPr="003D5A06">
        <w:rPr>
          <w:color w:val="auto"/>
          <w:sz w:val="20"/>
        </w:rPr>
        <w:t xml:space="preserve"> </w:t>
      </w:r>
      <w:r w:rsidR="00E44B32" w:rsidRPr="003D5A06">
        <w:rPr>
          <w:color w:val="auto"/>
          <w:sz w:val="20"/>
        </w:rPr>
        <w:t xml:space="preserve"> </w:t>
      </w:r>
    </w:p>
    <w:p w14:paraId="019F7007" w14:textId="79F1F407" w:rsidR="00357ED3" w:rsidRPr="003D5A06" w:rsidRDefault="002205BB" w:rsidP="00AC09F8">
      <w:pPr>
        <w:pStyle w:val="035"/>
        <w:spacing w:line="276" w:lineRule="auto"/>
        <w:ind w:firstLine="284"/>
        <w:rPr>
          <w:color w:val="auto"/>
          <w:sz w:val="20"/>
        </w:rPr>
      </w:pPr>
      <w:r w:rsidRPr="003D5A06">
        <w:rPr>
          <w:color w:val="auto"/>
          <w:sz w:val="20"/>
        </w:rPr>
        <w:t>Для обычного пользователя</w:t>
      </w:r>
      <w:r w:rsidR="00F870B7" w:rsidRPr="003D5A06">
        <w:rPr>
          <w:color w:val="auto"/>
          <w:sz w:val="20"/>
        </w:rPr>
        <w:t xml:space="preserve"> с его стандартными действиями, для защиты</w:t>
      </w:r>
      <w:r w:rsidRPr="003D5A06">
        <w:rPr>
          <w:color w:val="auto"/>
          <w:sz w:val="20"/>
        </w:rPr>
        <w:t xml:space="preserve"> хватит и антивируса</w:t>
      </w:r>
      <w:r w:rsidR="00F870B7" w:rsidRPr="003D5A06">
        <w:rPr>
          <w:color w:val="auto"/>
          <w:sz w:val="20"/>
        </w:rPr>
        <w:t>, к</w:t>
      </w:r>
      <w:r w:rsidRPr="003D5A06">
        <w:rPr>
          <w:color w:val="auto"/>
          <w:sz w:val="20"/>
        </w:rPr>
        <w:t xml:space="preserve">оторый будет </w:t>
      </w:r>
      <w:r w:rsidR="00F870B7" w:rsidRPr="003D5A06">
        <w:rPr>
          <w:color w:val="auto"/>
          <w:sz w:val="20"/>
        </w:rPr>
        <w:t>от</w:t>
      </w:r>
      <w:r w:rsidRPr="003D5A06">
        <w:rPr>
          <w:color w:val="auto"/>
          <w:sz w:val="20"/>
        </w:rPr>
        <w:t>л</w:t>
      </w:r>
      <w:r w:rsidR="00F870B7" w:rsidRPr="003D5A06">
        <w:rPr>
          <w:color w:val="auto"/>
          <w:sz w:val="20"/>
        </w:rPr>
        <w:t>а</w:t>
      </w:r>
      <w:r w:rsidRPr="003D5A06">
        <w:rPr>
          <w:color w:val="auto"/>
          <w:sz w:val="20"/>
        </w:rPr>
        <w:t>в</w:t>
      </w:r>
      <w:r w:rsidR="00F870B7" w:rsidRPr="003D5A06">
        <w:rPr>
          <w:color w:val="auto"/>
          <w:sz w:val="20"/>
        </w:rPr>
        <w:t>л</w:t>
      </w:r>
      <w:r w:rsidRPr="003D5A06">
        <w:rPr>
          <w:color w:val="auto"/>
          <w:sz w:val="20"/>
        </w:rPr>
        <w:t>и</w:t>
      </w:r>
      <w:r w:rsidR="00E44B32" w:rsidRPr="003D5A06">
        <w:rPr>
          <w:color w:val="auto"/>
          <w:sz w:val="20"/>
        </w:rPr>
        <w:t>ва</w:t>
      </w:r>
      <w:r w:rsidRPr="003D5A06">
        <w:rPr>
          <w:color w:val="auto"/>
          <w:sz w:val="20"/>
        </w:rPr>
        <w:t xml:space="preserve">ть большинство </w:t>
      </w:r>
      <w:r w:rsidR="00373094" w:rsidRPr="003D5A06">
        <w:rPr>
          <w:color w:val="auto"/>
          <w:sz w:val="20"/>
        </w:rPr>
        <w:t xml:space="preserve">хакерских </w:t>
      </w:r>
      <w:r w:rsidR="00E44B32" w:rsidRPr="003D5A06">
        <w:rPr>
          <w:color w:val="auto"/>
          <w:sz w:val="20"/>
        </w:rPr>
        <w:t>атак.</w:t>
      </w:r>
    </w:p>
    <w:p w14:paraId="3EFF5699" w14:textId="449D8301" w:rsidR="008662F4" w:rsidRPr="003D5A06" w:rsidRDefault="00E93109" w:rsidP="00FA57F9">
      <w:pPr>
        <w:pStyle w:val="035"/>
        <w:pBdr>
          <w:bottom w:val="single" w:sz="12" w:space="1" w:color="auto"/>
        </w:pBdr>
        <w:spacing w:after="240" w:line="276" w:lineRule="auto"/>
        <w:ind w:firstLine="567"/>
        <w:rPr>
          <w:color w:val="auto"/>
          <w:sz w:val="20"/>
        </w:rPr>
      </w:pPr>
      <w:r w:rsidRPr="003D5A06">
        <w:rPr>
          <w:color w:val="auto"/>
          <w:sz w:val="20"/>
        </w:rPr>
        <w:lastRenderedPageBreak/>
        <w:t>Список литературы</w:t>
      </w:r>
      <w:r w:rsidR="00626F79" w:rsidRPr="003D5A06">
        <w:rPr>
          <w:color w:val="auto"/>
          <w:sz w:val="20"/>
        </w:rPr>
        <w:t xml:space="preserve"> </w:t>
      </w:r>
      <w:bookmarkStart w:id="1" w:name="_GoBack"/>
      <w:bookmarkEnd w:id="1"/>
    </w:p>
    <w:p w14:paraId="03355697" w14:textId="75730B64" w:rsidR="008662F4" w:rsidRPr="003D5A06" w:rsidRDefault="00AC09F8" w:rsidP="00AC09F8">
      <w:pPr>
        <w:pStyle w:val="035"/>
        <w:spacing w:line="276" w:lineRule="auto"/>
        <w:ind w:firstLine="284"/>
        <w:rPr>
          <w:color w:val="auto"/>
          <w:sz w:val="20"/>
        </w:rPr>
      </w:pPr>
      <w:r w:rsidRPr="003D5A06">
        <w:rPr>
          <w:color w:val="auto"/>
          <w:sz w:val="20"/>
        </w:rPr>
        <w:t>1.</w:t>
      </w:r>
      <w:r w:rsidRPr="003D5A06">
        <w:rPr>
          <w:color w:val="auto"/>
          <w:sz w:val="20"/>
          <w:lang w:val="en-US"/>
        </w:rPr>
        <w:t> </w:t>
      </w:r>
      <w:r w:rsidR="002937FE" w:rsidRPr="003D5A06">
        <w:rPr>
          <w:color w:val="auto"/>
          <w:sz w:val="20"/>
        </w:rPr>
        <w:t>Борисова Д.А</w:t>
      </w:r>
      <w:r w:rsidR="00E93109" w:rsidRPr="003D5A06">
        <w:rPr>
          <w:color w:val="auto"/>
          <w:sz w:val="20"/>
        </w:rPr>
        <w:t>.,</w:t>
      </w:r>
      <w:r w:rsidR="00F420F5" w:rsidRPr="003D5A06">
        <w:rPr>
          <w:color w:val="auto"/>
          <w:sz w:val="20"/>
        </w:rPr>
        <w:t xml:space="preserve"> </w:t>
      </w:r>
      <w:r w:rsidR="002937FE" w:rsidRPr="003D5A06">
        <w:rPr>
          <w:color w:val="auto"/>
          <w:sz w:val="20"/>
        </w:rPr>
        <w:t>Лядова Л.Н</w:t>
      </w:r>
      <w:r w:rsidR="00E93109" w:rsidRPr="003D5A06">
        <w:rPr>
          <w:color w:val="auto"/>
          <w:sz w:val="20"/>
        </w:rPr>
        <w:t xml:space="preserve">. </w:t>
      </w:r>
      <w:r w:rsidR="00C10ADA" w:rsidRPr="003D5A06">
        <w:rPr>
          <w:color w:val="auto"/>
          <w:sz w:val="20"/>
        </w:rPr>
        <w:t>Иерархическая модель данных как основа реализации информационной системы, управляемой метаданными</w:t>
      </w:r>
      <w:r w:rsidR="000E6574" w:rsidRPr="003D5A06">
        <w:rPr>
          <w:color w:val="auto"/>
          <w:sz w:val="20"/>
        </w:rPr>
        <w:t xml:space="preserve"> </w:t>
      </w:r>
      <w:r w:rsidR="00E93109" w:rsidRPr="003D5A06">
        <w:rPr>
          <w:color w:val="auto"/>
          <w:sz w:val="20"/>
        </w:rPr>
        <w:t>/</w:t>
      </w:r>
      <w:r w:rsidR="000E6574" w:rsidRPr="003D5A06">
        <w:rPr>
          <w:color w:val="auto"/>
          <w:sz w:val="20"/>
        </w:rPr>
        <w:t xml:space="preserve"> </w:t>
      </w:r>
      <w:r w:rsidR="00E93109" w:rsidRPr="003D5A06">
        <w:rPr>
          <w:color w:val="auto"/>
          <w:sz w:val="20"/>
        </w:rPr>
        <w:t xml:space="preserve">  200</w:t>
      </w:r>
      <w:r w:rsidR="004D35AB" w:rsidRPr="003D5A06">
        <w:rPr>
          <w:color w:val="auto"/>
          <w:sz w:val="20"/>
        </w:rPr>
        <w:t>6</w:t>
      </w:r>
      <w:r w:rsidR="00E93109" w:rsidRPr="003D5A06">
        <w:rPr>
          <w:color w:val="auto"/>
          <w:sz w:val="20"/>
        </w:rPr>
        <w:t xml:space="preserve">. </w:t>
      </w:r>
      <w:r w:rsidR="004D35AB" w:rsidRPr="003D5A06">
        <w:rPr>
          <w:color w:val="auto"/>
          <w:sz w:val="20"/>
        </w:rPr>
        <w:t>–</w:t>
      </w:r>
      <w:r w:rsidR="00E93109" w:rsidRPr="003D5A06">
        <w:rPr>
          <w:color w:val="auto"/>
          <w:sz w:val="20"/>
        </w:rPr>
        <w:t xml:space="preserve"> </w:t>
      </w:r>
      <w:r w:rsidR="004D35AB" w:rsidRPr="003D5A06">
        <w:rPr>
          <w:color w:val="auto"/>
          <w:sz w:val="20"/>
        </w:rPr>
        <w:t>4-13</w:t>
      </w:r>
      <w:r w:rsidR="00E93109" w:rsidRPr="003D5A06">
        <w:rPr>
          <w:color w:val="auto"/>
          <w:sz w:val="20"/>
        </w:rPr>
        <w:t xml:space="preserve"> с.</w:t>
      </w:r>
    </w:p>
    <w:p w14:paraId="43EE0241" w14:textId="5988FB28" w:rsidR="008662F4" w:rsidRPr="003D5A06" w:rsidRDefault="00E93109" w:rsidP="00AC09F8">
      <w:pPr>
        <w:pStyle w:val="035"/>
        <w:spacing w:line="276" w:lineRule="auto"/>
        <w:ind w:firstLine="284"/>
        <w:rPr>
          <w:color w:val="auto"/>
          <w:sz w:val="20"/>
        </w:rPr>
      </w:pPr>
      <w:r w:rsidRPr="003D5A06">
        <w:rPr>
          <w:color w:val="auto"/>
          <w:sz w:val="20"/>
        </w:rPr>
        <w:t>2.</w:t>
      </w:r>
      <w:r w:rsidR="00AC09F8" w:rsidRPr="003D5A06">
        <w:rPr>
          <w:color w:val="auto"/>
          <w:sz w:val="20"/>
          <w:lang w:val="en-US"/>
        </w:rPr>
        <w:t> </w:t>
      </w:r>
      <w:r w:rsidR="00F420F5" w:rsidRPr="003D5A06">
        <w:rPr>
          <w:color w:val="auto"/>
          <w:sz w:val="20"/>
        </w:rPr>
        <w:t xml:space="preserve">Калачев Д.В., Жукова М.Н. </w:t>
      </w:r>
      <w:r w:rsidR="005D68E7" w:rsidRPr="003D5A06">
        <w:rPr>
          <w:color w:val="auto"/>
          <w:sz w:val="20"/>
        </w:rPr>
        <w:t>О модели системы управления метаданными инцидентов информационной безопасности</w:t>
      </w:r>
      <w:r w:rsidR="000E6574" w:rsidRPr="003D5A06">
        <w:rPr>
          <w:color w:val="auto"/>
          <w:sz w:val="20"/>
        </w:rPr>
        <w:t xml:space="preserve"> / </w:t>
      </w:r>
      <w:r w:rsidR="005F6401" w:rsidRPr="003D5A06">
        <w:rPr>
          <w:color w:val="auto"/>
          <w:sz w:val="20"/>
        </w:rPr>
        <w:t>Ж. “Актуальные проблемы авиации и космонавтики” 2015.</w:t>
      </w:r>
      <w:r w:rsidR="00793583" w:rsidRPr="003D5A06">
        <w:rPr>
          <w:color w:val="auto"/>
          <w:sz w:val="20"/>
        </w:rPr>
        <w:t xml:space="preserve"> – 491-493 с.</w:t>
      </w:r>
    </w:p>
    <w:p w14:paraId="2549D5BC" w14:textId="771802DF" w:rsidR="00E93109" w:rsidRPr="003D5A06" w:rsidRDefault="00E93109" w:rsidP="00AC09F8">
      <w:pPr>
        <w:pStyle w:val="035"/>
        <w:spacing w:line="276" w:lineRule="auto"/>
        <w:ind w:firstLine="284"/>
        <w:rPr>
          <w:color w:val="auto"/>
          <w:sz w:val="20"/>
          <w:lang w:val="en-US"/>
        </w:rPr>
      </w:pPr>
      <w:r w:rsidRPr="003D5A06">
        <w:rPr>
          <w:color w:val="auto"/>
          <w:sz w:val="20"/>
        </w:rPr>
        <w:t>3.</w:t>
      </w:r>
      <w:r w:rsidR="00AC09F8" w:rsidRPr="003D5A06">
        <w:rPr>
          <w:color w:val="auto"/>
          <w:sz w:val="20"/>
          <w:lang w:val="en-US"/>
        </w:rPr>
        <w:t> </w:t>
      </w:r>
      <w:r w:rsidR="00603CB9" w:rsidRPr="003D5A06">
        <w:rPr>
          <w:color w:val="auto"/>
          <w:sz w:val="20"/>
        </w:rPr>
        <w:t>Программные средства управления метаданными в процессе разработки и сопровождения базы данных</w:t>
      </w:r>
      <w:r w:rsidRPr="003D5A06">
        <w:rPr>
          <w:color w:val="auto"/>
          <w:sz w:val="20"/>
        </w:rPr>
        <w:t xml:space="preserve"> / </w:t>
      </w:r>
      <w:r w:rsidR="00CB00C9" w:rsidRPr="003D5A06">
        <w:rPr>
          <w:color w:val="auto"/>
          <w:sz w:val="20"/>
        </w:rPr>
        <w:t>Ж</w:t>
      </w:r>
      <w:r w:rsidRPr="003D5A06">
        <w:rPr>
          <w:color w:val="auto"/>
          <w:sz w:val="20"/>
        </w:rPr>
        <w:t xml:space="preserve">.: </w:t>
      </w:r>
      <w:r w:rsidR="00CB00C9" w:rsidRPr="003D5A06">
        <w:rPr>
          <w:color w:val="auto"/>
          <w:sz w:val="20"/>
        </w:rPr>
        <w:t>“Вестник пензенского государственного университета”</w:t>
      </w:r>
      <w:r w:rsidRPr="003D5A06">
        <w:rPr>
          <w:color w:val="auto"/>
          <w:sz w:val="20"/>
        </w:rPr>
        <w:t>, 201</w:t>
      </w:r>
      <w:r w:rsidR="00CB00C9" w:rsidRPr="003D5A06">
        <w:rPr>
          <w:color w:val="auto"/>
          <w:sz w:val="20"/>
        </w:rPr>
        <w:t>5</w:t>
      </w:r>
      <w:r w:rsidRPr="003D5A06">
        <w:rPr>
          <w:color w:val="auto"/>
          <w:sz w:val="20"/>
        </w:rPr>
        <w:t xml:space="preserve">.- </w:t>
      </w:r>
      <w:r w:rsidR="00CB00C9" w:rsidRPr="003D5A06">
        <w:rPr>
          <w:color w:val="auto"/>
          <w:sz w:val="20"/>
          <w:lang w:val="en-US"/>
        </w:rPr>
        <w:t>113-117</w:t>
      </w:r>
      <w:r w:rsidRPr="003D5A06">
        <w:rPr>
          <w:color w:val="auto"/>
          <w:sz w:val="20"/>
          <w:lang w:val="en-US"/>
        </w:rPr>
        <w:t xml:space="preserve"> </w:t>
      </w:r>
      <w:r w:rsidRPr="003D5A06">
        <w:rPr>
          <w:color w:val="auto"/>
          <w:sz w:val="20"/>
        </w:rPr>
        <w:t>с</w:t>
      </w:r>
      <w:r w:rsidRPr="003D5A06">
        <w:rPr>
          <w:color w:val="auto"/>
          <w:sz w:val="20"/>
          <w:lang w:val="en-US"/>
        </w:rPr>
        <w:t xml:space="preserve">.  </w:t>
      </w:r>
    </w:p>
    <w:p w14:paraId="64A9EF51" w14:textId="77777777" w:rsidR="008662F4" w:rsidRPr="003D5A06" w:rsidRDefault="008662F4" w:rsidP="00E93109">
      <w:pPr>
        <w:pStyle w:val="035"/>
        <w:spacing w:line="276" w:lineRule="auto"/>
        <w:ind w:firstLine="567"/>
        <w:rPr>
          <w:color w:val="auto"/>
          <w:sz w:val="20"/>
          <w:lang w:val="en-US"/>
        </w:rPr>
      </w:pPr>
    </w:p>
    <w:p w14:paraId="0081B37F" w14:textId="73108966" w:rsidR="008662F4" w:rsidRPr="00FA57F9" w:rsidRDefault="00E93109" w:rsidP="00FA57F9">
      <w:pPr>
        <w:pStyle w:val="035"/>
        <w:pBdr>
          <w:bottom w:val="single" w:sz="12" w:space="1" w:color="auto"/>
        </w:pBdr>
        <w:spacing w:after="240" w:line="276" w:lineRule="auto"/>
        <w:ind w:firstLine="567"/>
        <w:rPr>
          <w:i/>
          <w:color w:val="auto"/>
          <w:sz w:val="20"/>
          <w:lang w:val="en-US"/>
        </w:rPr>
      </w:pPr>
      <w:r w:rsidRPr="003D5A06">
        <w:rPr>
          <w:color w:val="auto"/>
          <w:sz w:val="20"/>
          <w:lang w:val="en-US"/>
        </w:rPr>
        <w:t>References</w:t>
      </w:r>
      <w:r w:rsidR="00626F79" w:rsidRPr="003D5A06">
        <w:rPr>
          <w:color w:val="auto"/>
          <w:sz w:val="20"/>
          <w:lang w:val="en-US"/>
        </w:rPr>
        <w:t xml:space="preserve"> </w:t>
      </w:r>
    </w:p>
    <w:p w14:paraId="1C568EB6" w14:textId="1ED7B25B" w:rsidR="008662F4" w:rsidRPr="003D5A06" w:rsidRDefault="00E93109" w:rsidP="00AC09F8">
      <w:pPr>
        <w:pStyle w:val="035"/>
        <w:spacing w:line="276" w:lineRule="auto"/>
        <w:ind w:firstLine="284"/>
        <w:rPr>
          <w:color w:val="auto"/>
          <w:sz w:val="20"/>
          <w:lang w:val="en-US"/>
        </w:rPr>
      </w:pPr>
      <w:r w:rsidRPr="003D5A06">
        <w:rPr>
          <w:color w:val="auto"/>
          <w:sz w:val="20"/>
          <w:lang w:val="en-US"/>
        </w:rPr>
        <w:t xml:space="preserve">1. </w:t>
      </w:r>
      <w:r w:rsidR="003577E7" w:rsidRPr="003D5A06">
        <w:rPr>
          <w:color w:val="auto"/>
          <w:sz w:val="20"/>
          <w:lang w:val="en-US"/>
        </w:rPr>
        <w:t>Borisova D.A., Lyadova L.N. Hierarchical data model as the basis for the implementation of the metadata-driven information system / 2006. - 4-13 p.</w:t>
      </w:r>
    </w:p>
    <w:p w14:paraId="02E8AF2F" w14:textId="6BCA4615" w:rsidR="008662F4" w:rsidRPr="003D5A06" w:rsidRDefault="00E93109" w:rsidP="00AC09F8">
      <w:pPr>
        <w:pStyle w:val="035"/>
        <w:spacing w:line="276" w:lineRule="auto"/>
        <w:ind w:firstLine="284"/>
        <w:rPr>
          <w:color w:val="auto"/>
          <w:sz w:val="20"/>
          <w:lang w:val="en-US"/>
        </w:rPr>
      </w:pPr>
      <w:r w:rsidRPr="003D5A06">
        <w:rPr>
          <w:color w:val="auto"/>
          <w:sz w:val="20"/>
          <w:lang w:val="en-US"/>
        </w:rPr>
        <w:t xml:space="preserve">2. </w:t>
      </w:r>
      <w:r w:rsidR="00A143F8" w:rsidRPr="003D5A06">
        <w:rPr>
          <w:color w:val="auto"/>
          <w:sz w:val="20"/>
          <w:lang w:val="en-US"/>
        </w:rPr>
        <w:t>Kalachev D.V., Zhukova M.N. On the model of the information security incident management metadata system / J. “Actual problems of aviation and cosmonautics” 2015. - 491-493 p.</w:t>
      </w:r>
    </w:p>
    <w:p w14:paraId="5B63FCFE" w14:textId="0546B781" w:rsidR="008662F4" w:rsidRPr="003D5A06" w:rsidRDefault="00E93109" w:rsidP="00AC09F8">
      <w:pPr>
        <w:pStyle w:val="035"/>
        <w:spacing w:line="276" w:lineRule="auto"/>
        <w:ind w:firstLine="284"/>
        <w:rPr>
          <w:color w:val="auto"/>
          <w:sz w:val="20"/>
        </w:rPr>
      </w:pPr>
      <w:r w:rsidRPr="003D5A06">
        <w:rPr>
          <w:color w:val="auto"/>
          <w:sz w:val="20"/>
          <w:lang w:val="en-US"/>
        </w:rPr>
        <w:t>3.</w:t>
      </w:r>
      <w:r w:rsidR="00C77B9A" w:rsidRPr="003D5A06">
        <w:rPr>
          <w:color w:val="auto"/>
          <w:sz w:val="20"/>
          <w:lang w:val="en-US"/>
        </w:rPr>
        <w:t xml:space="preserve"> Software tools for managing metadata in the process of developing and maintaining a database / J.: “Bulletin of Penza State University”, 2015.- </w:t>
      </w:r>
      <w:r w:rsidR="00C77B9A" w:rsidRPr="003D5A06">
        <w:rPr>
          <w:color w:val="auto"/>
          <w:sz w:val="20"/>
        </w:rPr>
        <w:t>113-117 p.</w:t>
      </w:r>
    </w:p>
    <w:sectPr w:rsidR="008662F4" w:rsidRPr="003D5A06" w:rsidSect="00382C5C">
      <w:pgSz w:w="11906" w:h="16838"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9BE13F" w14:textId="77777777" w:rsidR="00922730" w:rsidRDefault="00922730">
      <w:r>
        <w:separator/>
      </w:r>
    </w:p>
  </w:endnote>
  <w:endnote w:type="continuationSeparator" w:id="0">
    <w:p w14:paraId="2B7C763D" w14:textId="77777777" w:rsidR="00922730" w:rsidRDefault="009227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Droid Sans Fallback">
    <w:altName w:val="MS Gothic"/>
    <w:charset w:val="80"/>
    <w:family w:val="auto"/>
    <w:pitch w:val="variable"/>
  </w:font>
  <w:font w:name="FreeSans">
    <w:altName w:val="MS Gothic"/>
    <w:charset w:val="80"/>
    <w:family w:val="auto"/>
    <w:pitch w:val="variable"/>
  </w:font>
  <w:font w:name="SimSun">
    <w:altName w:val="宋体"/>
    <w:panose1 w:val="02010600030101010101"/>
    <w:charset w:val="86"/>
    <w:family w:val="auto"/>
    <w:pitch w:val="variable"/>
    <w:sig w:usb0="00000003" w:usb1="288F0000" w:usb2="00000016" w:usb3="00000000" w:csb0="00040001" w:csb1="00000000"/>
  </w:font>
  <w:font w:name="ISOCPEUR">
    <w:altName w:val="Yu Gothic"/>
    <w:charset w:val="80"/>
    <w:family w:val="swiss"/>
    <w:pitch w:val="variable"/>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F80274" w14:textId="77777777" w:rsidR="00922730" w:rsidRDefault="00922730">
      <w:r>
        <w:separator/>
      </w:r>
    </w:p>
  </w:footnote>
  <w:footnote w:type="continuationSeparator" w:id="0">
    <w:p w14:paraId="7D9718B8" w14:textId="77777777" w:rsidR="00922730" w:rsidRDefault="009227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pStyle w:val="1"/>
      <w:lvlText w:val=" %1. "/>
      <w:lvlJc w:val="left"/>
      <w:pPr>
        <w:tabs>
          <w:tab w:val="num" w:pos="1141"/>
        </w:tabs>
        <w:ind w:left="1141" w:hanging="432"/>
      </w:pPr>
    </w:lvl>
    <w:lvl w:ilvl="1">
      <w:start w:val="1"/>
      <w:numFmt w:val="decimal"/>
      <w:pStyle w:val="2"/>
      <w:lvlText w:val=" %1.%2. "/>
      <w:lvlJc w:val="left"/>
      <w:pPr>
        <w:tabs>
          <w:tab w:val="num" w:pos="860"/>
        </w:tabs>
        <w:ind w:left="860" w:hanging="576"/>
      </w:pPr>
    </w:lvl>
    <w:lvl w:ilvl="2">
      <w:start w:val="1"/>
      <w:numFmt w:val="decimal"/>
      <w:pStyle w:val="3"/>
      <w:lvlText w:val=" %1.%2.%3. "/>
      <w:lvlJc w:val="left"/>
      <w:pPr>
        <w:tabs>
          <w:tab w:val="num" w:pos="1004"/>
        </w:tabs>
        <w:ind w:left="1004" w:hanging="720"/>
      </w:pPr>
    </w:lvl>
    <w:lvl w:ilvl="3">
      <w:start w:val="1"/>
      <w:numFmt w:val="decimal"/>
      <w:pStyle w:val="4"/>
      <w:lvlText w:val=" %1.%2.%3.%4. "/>
      <w:lvlJc w:val="left"/>
      <w:pPr>
        <w:tabs>
          <w:tab w:val="num" w:pos="1148"/>
        </w:tabs>
        <w:ind w:left="1148" w:hanging="864"/>
      </w:pPr>
    </w:lvl>
    <w:lvl w:ilvl="4">
      <w:start w:val="1"/>
      <w:numFmt w:val="decimal"/>
      <w:pStyle w:val="5"/>
      <w:lvlText w:val=" %1.%2.%3.%4.%5. "/>
      <w:lvlJc w:val="left"/>
      <w:pPr>
        <w:tabs>
          <w:tab w:val="num" w:pos="1292"/>
        </w:tabs>
        <w:ind w:left="1292" w:hanging="1008"/>
      </w:pPr>
    </w:lvl>
    <w:lvl w:ilvl="5">
      <w:start w:val="1"/>
      <w:numFmt w:val="decimal"/>
      <w:pStyle w:val="6"/>
      <w:lvlText w:val=" %1.%2.%3.%4.%5.%6. "/>
      <w:lvlJc w:val="left"/>
      <w:pPr>
        <w:tabs>
          <w:tab w:val="num" w:pos="1436"/>
        </w:tabs>
        <w:ind w:left="1436" w:hanging="1152"/>
      </w:pPr>
    </w:lvl>
    <w:lvl w:ilvl="6">
      <w:start w:val="1"/>
      <w:numFmt w:val="decimal"/>
      <w:pStyle w:val="7"/>
      <w:lvlText w:val=" %1.%2.%3.%4.%5.%6.%7. "/>
      <w:lvlJc w:val="left"/>
      <w:pPr>
        <w:tabs>
          <w:tab w:val="num" w:pos="1580"/>
        </w:tabs>
        <w:ind w:left="1580" w:hanging="1296"/>
      </w:pPr>
    </w:lvl>
    <w:lvl w:ilvl="7">
      <w:start w:val="1"/>
      <w:numFmt w:val="decimal"/>
      <w:pStyle w:val="8"/>
      <w:lvlText w:val=" %1.%2.%3.%4.%5.%6.%7.%8. "/>
      <w:lvlJc w:val="left"/>
      <w:pPr>
        <w:tabs>
          <w:tab w:val="num" w:pos="1724"/>
        </w:tabs>
        <w:ind w:left="1724" w:hanging="1440"/>
      </w:pPr>
    </w:lvl>
    <w:lvl w:ilvl="8">
      <w:start w:val="1"/>
      <w:numFmt w:val="decimal"/>
      <w:pStyle w:val="9"/>
      <w:lvlText w:val=" %1.%2.%3.%4.%5.%6.%7.%8.%9. "/>
      <w:lvlJc w:val="left"/>
      <w:pPr>
        <w:tabs>
          <w:tab w:val="num" w:pos="1868"/>
        </w:tabs>
        <w:ind w:left="1868" w:hanging="1584"/>
      </w:pPr>
    </w:lvl>
  </w:abstractNum>
  <w:abstractNum w:abstractNumId="1" w15:restartNumberingAfterBreak="0">
    <w:nsid w:val="00000002"/>
    <w:multiLevelType w:val="singleLevel"/>
    <w:tmpl w:val="00000002"/>
    <w:name w:val="WW8Num2"/>
    <w:lvl w:ilvl="0">
      <w:start w:val="1"/>
      <w:numFmt w:val="bullet"/>
      <w:pStyle w:val="10"/>
      <w:lvlText w:val=""/>
      <w:lvlJc w:val="left"/>
      <w:pPr>
        <w:tabs>
          <w:tab w:val="num" w:pos="360"/>
        </w:tabs>
        <w:ind w:left="360" w:hanging="360"/>
      </w:pPr>
      <w:rPr>
        <w:rFonts w:ascii="Symbol" w:hAnsi="Symbol"/>
      </w:rPr>
    </w:lvl>
  </w:abstractNum>
  <w:abstractNum w:abstractNumId="2" w15:restartNumberingAfterBreak="0">
    <w:nsid w:val="00000003"/>
    <w:multiLevelType w:val="singleLevel"/>
    <w:tmpl w:val="00000003"/>
    <w:name w:val="WW8Num7"/>
    <w:lvl w:ilvl="0">
      <w:start w:val="1"/>
      <w:numFmt w:val="bullet"/>
      <w:pStyle w:val="11"/>
      <w:lvlText w:val=""/>
      <w:lvlJc w:val="left"/>
      <w:pPr>
        <w:tabs>
          <w:tab w:val="num" w:pos="890"/>
        </w:tabs>
        <w:ind w:left="890" w:hanging="360"/>
      </w:pPr>
      <w:rPr>
        <w:rFonts w:ascii="Symbol" w:hAnsi="Symbol"/>
      </w:rPr>
    </w:lvl>
  </w:abstractNum>
  <w:abstractNum w:abstractNumId="3" w15:restartNumberingAfterBreak="0">
    <w:nsid w:val="00000004"/>
    <w:multiLevelType w:val="singleLevel"/>
    <w:tmpl w:val="00000004"/>
    <w:name w:val="WW8Num9"/>
    <w:lvl w:ilvl="0">
      <w:start w:val="1"/>
      <w:numFmt w:val="bullet"/>
      <w:pStyle w:val="a"/>
      <w:lvlText w:val=""/>
      <w:lvlJc w:val="left"/>
      <w:pPr>
        <w:tabs>
          <w:tab w:val="num" w:pos="1260"/>
        </w:tabs>
        <w:ind w:left="1260" w:hanging="360"/>
      </w:pPr>
      <w:rPr>
        <w:rFonts w:ascii="Symbol" w:hAnsi="Symbol"/>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stylePaneFormatFilter w:val="8721" w:allStyles="1" w:customStyles="0" w:latentStyles="0" w:stylesInUse="0" w:headingStyles="1" w:numberingStyles="0" w:tableStyles="0" w:directFormattingOnRuns="1" w:directFormattingOnParagraphs="1" w:directFormattingOnNumbering="1" w:directFormattingOnTables="0" w:clearFormatting="0" w:top3HeadingStyles="0" w:visibleStyles="0" w:alternateStyleNames="1"/>
  <w:defaultTabStop w:val="708"/>
  <w:defaultTableStyle w:val="a0"/>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149D"/>
    <w:rsid w:val="00002CED"/>
    <w:rsid w:val="00002F20"/>
    <w:rsid w:val="00012227"/>
    <w:rsid w:val="00031C87"/>
    <w:rsid w:val="0004313E"/>
    <w:rsid w:val="0005225F"/>
    <w:rsid w:val="00060787"/>
    <w:rsid w:val="00063387"/>
    <w:rsid w:val="00081FA7"/>
    <w:rsid w:val="000B1EE3"/>
    <w:rsid w:val="000E2DF7"/>
    <w:rsid w:val="000E6574"/>
    <w:rsid w:val="00110811"/>
    <w:rsid w:val="00117E46"/>
    <w:rsid w:val="00131294"/>
    <w:rsid w:val="00171797"/>
    <w:rsid w:val="00180640"/>
    <w:rsid w:val="00183A19"/>
    <w:rsid w:val="0018707F"/>
    <w:rsid w:val="00187DDD"/>
    <w:rsid w:val="00193F5D"/>
    <w:rsid w:val="00194C1C"/>
    <w:rsid w:val="001A2939"/>
    <w:rsid w:val="001C3758"/>
    <w:rsid w:val="001E55F7"/>
    <w:rsid w:val="001F1703"/>
    <w:rsid w:val="001F5C25"/>
    <w:rsid w:val="00210101"/>
    <w:rsid w:val="0021245C"/>
    <w:rsid w:val="002167ED"/>
    <w:rsid w:val="002172E1"/>
    <w:rsid w:val="002205BB"/>
    <w:rsid w:val="002349DD"/>
    <w:rsid w:val="00237A5F"/>
    <w:rsid w:val="00255F08"/>
    <w:rsid w:val="002702BB"/>
    <w:rsid w:val="00273D19"/>
    <w:rsid w:val="002937FE"/>
    <w:rsid w:val="0029439E"/>
    <w:rsid w:val="00294951"/>
    <w:rsid w:val="00295209"/>
    <w:rsid w:val="002A05FE"/>
    <w:rsid w:val="002A1038"/>
    <w:rsid w:val="002A2E31"/>
    <w:rsid w:val="002C0914"/>
    <w:rsid w:val="002D19F4"/>
    <w:rsid w:val="002E5423"/>
    <w:rsid w:val="00302D7A"/>
    <w:rsid w:val="003052EE"/>
    <w:rsid w:val="00336EF9"/>
    <w:rsid w:val="003577E7"/>
    <w:rsid w:val="00357ED3"/>
    <w:rsid w:val="00366D7A"/>
    <w:rsid w:val="00373094"/>
    <w:rsid w:val="003752A8"/>
    <w:rsid w:val="003814AF"/>
    <w:rsid w:val="00382C5C"/>
    <w:rsid w:val="003A1BA1"/>
    <w:rsid w:val="003A46B8"/>
    <w:rsid w:val="003A502D"/>
    <w:rsid w:val="003A5468"/>
    <w:rsid w:val="003A5968"/>
    <w:rsid w:val="003B50C8"/>
    <w:rsid w:val="003C7F6D"/>
    <w:rsid w:val="003D44E2"/>
    <w:rsid w:val="003D5A06"/>
    <w:rsid w:val="003D71D2"/>
    <w:rsid w:val="003E19AB"/>
    <w:rsid w:val="003E36B6"/>
    <w:rsid w:val="003F2080"/>
    <w:rsid w:val="003F7F41"/>
    <w:rsid w:val="004003BC"/>
    <w:rsid w:val="004363F5"/>
    <w:rsid w:val="00441C40"/>
    <w:rsid w:val="00456159"/>
    <w:rsid w:val="00456387"/>
    <w:rsid w:val="00473231"/>
    <w:rsid w:val="00477656"/>
    <w:rsid w:val="0048269D"/>
    <w:rsid w:val="004917AC"/>
    <w:rsid w:val="004B5D8C"/>
    <w:rsid w:val="004C1009"/>
    <w:rsid w:val="004D0835"/>
    <w:rsid w:val="004D35AB"/>
    <w:rsid w:val="004E5440"/>
    <w:rsid w:val="00524257"/>
    <w:rsid w:val="005304A2"/>
    <w:rsid w:val="00534085"/>
    <w:rsid w:val="00550B4F"/>
    <w:rsid w:val="00551875"/>
    <w:rsid w:val="00552693"/>
    <w:rsid w:val="0057177B"/>
    <w:rsid w:val="00577416"/>
    <w:rsid w:val="00581F0E"/>
    <w:rsid w:val="00594A13"/>
    <w:rsid w:val="005A3893"/>
    <w:rsid w:val="005A4185"/>
    <w:rsid w:val="005B478A"/>
    <w:rsid w:val="005D68E7"/>
    <w:rsid w:val="005D7764"/>
    <w:rsid w:val="005F6401"/>
    <w:rsid w:val="005F6821"/>
    <w:rsid w:val="00603CB9"/>
    <w:rsid w:val="00607BFF"/>
    <w:rsid w:val="0062471B"/>
    <w:rsid w:val="006257A9"/>
    <w:rsid w:val="0062601B"/>
    <w:rsid w:val="00626F79"/>
    <w:rsid w:val="00640AAC"/>
    <w:rsid w:val="00640B2F"/>
    <w:rsid w:val="00661F67"/>
    <w:rsid w:val="00667D45"/>
    <w:rsid w:val="006734DE"/>
    <w:rsid w:val="00691AB7"/>
    <w:rsid w:val="00696A5D"/>
    <w:rsid w:val="006B149D"/>
    <w:rsid w:val="006C0288"/>
    <w:rsid w:val="006C7F5B"/>
    <w:rsid w:val="006D2306"/>
    <w:rsid w:val="006F0779"/>
    <w:rsid w:val="006F1F89"/>
    <w:rsid w:val="006F61A1"/>
    <w:rsid w:val="007319E9"/>
    <w:rsid w:val="00741B1D"/>
    <w:rsid w:val="007421B0"/>
    <w:rsid w:val="00750DB6"/>
    <w:rsid w:val="00756B5C"/>
    <w:rsid w:val="0076002E"/>
    <w:rsid w:val="007722BA"/>
    <w:rsid w:val="007778AE"/>
    <w:rsid w:val="00781CFC"/>
    <w:rsid w:val="007842A4"/>
    <w:rsid w:val="00793583"/>
    <w:rsid w:val="007C2B42"/>
    <w:rsid w:val="007C4F81"/>
    <w:rsid w:val="007D3453"/>
    <w:rsid w:val="007D4BD2"/>
    <w:rsid w:val="007D67FD"/>
    <w:rsid w:val="007E1CE8"/>
    <w:rsid w:val="007F7AA7"/>
    <w:rsid w:val="00826B9F"/>
    <w:rsid w:val="008358F8"/>
    <w:rsid w:val="00855724"/>
    <w:rsid w:val="008662F4"/>
    <w:rsid w:val="008A4E2E"/>
    <w:rsid w:val="008C7A69"/>
    <w:rsid w:val="008D435D"/>
    <w:rsid w:val="008D6F8E"/>
    <w:rsid w:val="008F03C2"/>
    <w:rsid w:val="008F48CE"/>
    <w:rsid w:val="008F6C40"/>
    <w:rsid w:val="0091026B"/>
    <w:rsid w:val="00922730"/>
    <w:rsid w:val="009318A6"/>
    <w:rsid w:val="0093241F"/>
    <w:rsid w:val="009330E7"/>
    <w:rsid w:val="0094160D"/>
    <w:rsid w:val="00944ED9"/>
    <w:rsid w:val="00970D60"/>
    <w:rsid w:val="00983EF2"/>
    <w:rsid w:val="009946CC"/>
    <w:rsid w:val="00996D83"/>
    <w:rsid w:val="009B2A94"/>
    <w:rsid w:val="009B5A22"/>
    <w:rsid w:val="009B7A16"/>
    <w:rsid w:val="009C275F"/>
    <w:rsid w:val="009C300E"/>
    <w:rsid w:val="009C54E4"/>
    <w:rsid w:val="009D47F7"/>
    <w:rsid w:val="009F65D4"/>
    <w:rsid w:val="009F7E10"/>
    <w:rsid w:val="00A13F47"/>
    <w:rsid w:val="00A143F8"/>
    <w:rsid w:val="00A16B18"/>
    <w:rsid w:val="00A33233"/>
    <w:rsid w:val="00A44293"/>
    <w:rsid w:val="00A5061C"/>
    <w:rsid w:val="00A532BA"/>
    <w:rsid w:val="00A56497"/>
    <w:rsid w:val="00A56D93"/>
    <w:rsid w:val="00A6070B"/>
    <w:rsid w:val="00A71ED6"/>
    <w:rsid w:val="00A7408A"/>
    <w:rsid w:val="00A9379E"/>
    <w:rsid w:val="00A97EFD"/>
    <w:rsid w:val="00AB26BD"/>
    <w:rsid w:val="00AC09F8"/>
    <w:rsid w:val="00AD1C66"/>
    <w:rsid w:val="00AD2DB1"/>
    <w:rsid w:val="00AD3E30"/>
    <w:rsid w:val="00AD44CA"/>
    <w:rsid w:val="00B2421D"/>
    <w:rsid w:val="00B401D6"/>
    <w:rsid w:val="00B52689"/>
    <w:rsid w:val="00B56FBD"/>
    <w:rsid w:val="00B82910"/>
    <w:rsid w:val="00B93C1F"/>
    <w:rsid w:val="00B96CB3"/>
    <w:rsid w:val="00B9772A"/>
    <w:rsid w:val="00BB041F"/>
    <w:rsid w:val="00BD18EE"/>
    <w:rsid w:val="00BE0B62"/>
    <w:rsid w:val="00BE67E5"/>
    <w:rsid w:val="00C10ADA"/>
    <w:rsid w:val="00C16C9C"/>
    <w:rsid w:val="00C23BA2"/>
    <w:rsid w:val="00C23FCF"/>
    <w:rsid w:val="00C32740"/>
    <w:rsid w:val="00C3461E"/>
    <w:rsid w:val="00C62B6E"/>
    <w:rsid w:val="00C7382A"/>
    <w:rsid w:val="00C77B9A"/>
    <w:rsid w:val="00C8574B"/>
    <w:rsid w:val="00C87291"/>
    <w:rsid w:val="00CA5162"/>
    <w:rsid w:val="00CB00C9"/>
    <w:rsid w:val="00CC3083"/>
    <w:rsid w:val="00CD5408"/>
    <w:rsid w:val="00CE7F9B"/>
    <w:rsid w:val="00CF7F43"/>
    <w:rsid w:val="00D003A1"/>
    <w:rsid w:val="00D35B99"/>
    <w:rsid w:val="00D36B73"/>
    <w:rsid w:val="00D4348C"/>
    <w:rsid w:val="00D5261B"/>
    <w:rsid w:val="00D5410E"/>
    <w:rsid w:val="00D627E9"/>
    <w:rsid w:val="00D64BC1"/>
    <w:rsid w:val="00D97703"/>
    <w:rsid w:val="00DA668C"/>
    <w:rsid w:val="00DB5F45"/>
    <w:rsid w:val="00DB727F"/>
    <w:rsid w:val="00DF0E22"/>
    <w:rsid w:val="00E0625D"/>
    <w:rsid w:val="00E23A68"/>
    <w:rsid w:val="00E23D43"/>
    <w:rsid w:val="00E274DB"/>
    <w:rsid w:val="00E27709"/>
    <w:rsid w:val="00E44B32"/>
    <w:rsid w:val="00E51DF8"/>
    <w:rsid w:val="00E64E38"/>
    <w:rsid w:val="00E7105C"/>
    <w:rsid w:val="00E82086"/>
    <w:rsid w:val="00E82AFC"/>
    <w:rsid w:val="00E91544"/>
    <w:rsid w:val="00E93109"/>
    <w:rsid w:val="00EB2AEA"/>
    <w:rsid w:val="00EF03FF"/>
    <w:rsid w:val="00F27E66"/>
    <w:rsid w:val="00F420F5"/>
    <w:rsid w:val="00F429EC"/>
    <w:rsid w:val="00F870B7"/>
    <w:rsid w:val="00F96B12"/>
    <w:rsid w:val="00FA0196"/>
    <w:rsid w:val="00FA57F9"/>
    <w:rsid w:val="00FB6602"/>
    <w:rsid w:val="00FC2C5E"/>
    <w:rsid w:val="00FC3989"/>
    <w:rsid w:val="00FC7E2E"/>
    <w:rsid w:val="00FE0607"/>
    <w:rsid w:val="00FE616F"/>
    <w:rsid w:val="00FE6859"/>
    <w:rsid w:val="00FE75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51D2704D"/>
  <w15:docId w15:val="{EA476A56-E4A0-46C6-A814-B2FF1DEF3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29439E"/>
    <w:pPr>
      <w:tabs>
        <w:tab w:val="left" w:pos="198"/>
      </w:tabs>
      <w:suppressAutoHyphens/>
      <w:jc w:val="both"/>
    </w:pPr>
    <w:rPr>
      <w:rFonts w:eastAsia="Calibri"/>
      <w:color w:val="000000"/>
      <w:sz w:val="16"/>
      <w:szCs w:val="22"/>
      <w:lang w:eastAsia="ar-SA"/>
    </w:rPr>
  </w:style>
  <w:style w:type="paragraph" w:styleId="1">
    <w:name w:val="heading 1"/>
    <w:basedOn w:val="a0"/>
    <w:next w:val="a0"/>
    <w:qFormat/>
    <w:pPr>
      <w:keepNext/>
      <w:keepLines/>
      <w:numPr>
        <w:numId w:val="1"/>
      </w:numPr>
      <w:spacing w:before="60"/>
      <w:ind w:left="0" w:firstLine="0"/>
      <w:jc w:val="center"/>
      <w:outlineLvl w:val="0"/>
    </w:pPr>
    <w:rPr>
      <w:b/>
      <w:bCs/>
      <w:sz w:val="18"/>
      <w:szCs w:val="28"/>
    </w:rPr>
  </w:style>
  <w:style w:type="paragraph" w:styleId="2">
    <w:name w:val="heading 2"/>
    <w:basedOn w:val="a0"/>
    <w:next w:val="a0"/>
    <w:qFormat/>
    <w:pPr>
      <w:keepNext/>
      <w:keepLines/>
      <w:numPr>
        <w:ilvl w:val="1"/>
        <w:numId w:val="1"/>
      </w:numPr>
      <w:spacing w:before="200"/>
      <w:outlineLvl w:val="1"/>
    </w:pPr>
    <w:rPr>
      <w:rFonts w:ascii="Cambria" w:hAnsi="Cambria"/>
      <w:b/>
      <w:bCs/>
      <w:color w:val="4F81BD"/>
      <w:sz w:val="26"/>
      <w:szCs w:val="26"/>
    </w:rPr>
  </w:style>
  <w:style w:type="paragraph" w:styleId="3">
    <w:name w:val="heading 3"/>
    <w:basedOn w:val="a0"/>
    <w:next w:val="a0"/>
    <w:qFormat/>
    <w:pPr>
      <w:keepNext/>
      <w:keepLines/>
      <w:numPr>
        <w:ilvl w:val="2"/>
        <w:numId w:val="1"/>
      </w:numPr>
      <w:spacing w:before="200"/>
      <w:outlineLvl w:val="2"/>
    </w:pPr>
    <w:rPr>
      <w:rFonts w:ascii="Cambria" w:hAnsi="Cambria"/>
      <w:b/>
      <w:bCs/>
      <w:color w:val="4F81BD"/>
      <w:sz w:val="22"/>
    </w:rPr>
  </w:style>
  <w:style w:type="paragraph" w:styleId="4">
    <w:name w:val="heading 4"/>
    <w:basedOn w:val="a0"/>
    <w:next w:val="a0"/>
    <w:qFormat/>
    <w:pPr>
      <w:keepNext/>
      <w:keepLines/>
      <w:numPr>
        <w:ilvl w:val="3"/>
        <w:numId w:val="1"/>
      </w:numPr>
      <w:spacing w:before="200"/>
      <w:outlineLvl w:val="3"/>
    </w:pPr>
    <w:rPr>
      <w:rFonts w:ascii="Cambria" w:hAnsi="Cambria"/>
      <w:b/>
      <w:bCs/>
      <w:i/>
      <w:iCs/>
      <w:color w:val="4F81BD"/>
      <w:sz w:val="22"/>
    </w:rPr>
  </w:style>
  <w:style w:type="paragraph" w:styleId="5">
    <w:name w:val="heading 5"/>
    <w:basedOn w:val="a0"/>
    <w:next w:val="a0"/>
    <w:qFormat/>
    <w:pPr>
      <w:keepNext/>
      <w:keepLines/>
      <w:numPr>
        <w:ilvl w:val="4"/>
        <w:numId w:val="1"/>
      </w:numPr>
      <w:spacing w:before="200"/>
      <w:outlineLvl w:val="4"/>
    </w:pPr>
    <w:rPr>
      <w:rFonts w:ascii="Cambria" w:hAnsi="Cambria"/>
      <w:color w:val="243F60"/>
      <w:sz w:val="22"/>
    </w:rPr>
  </w:style>
  <w:style w:type="paragraph" w:styleId="6">
    <w:name w:val="heading 6"/>
    <w:basedOn w:val="a0"/>
    <w:next w:val="a0"/>
    <w:qFormat/>
    <w:pPr>
      <w:numPr>
        <w:ilvl w:val="5"/>
        <w:numId w:val="1"/>
      </w:numPr>
      <w:spacing w:before="240" w:after="60"/>
      <w:outlineLvl w:val="5"/>
    </w:pPr>
    <w:rPr>
      <w:b/>
      <w:bCs/>
      <w:sz w:val="22"/>
    </w:rPr>
  </w:style>
  <w:style w:type="paragraph" w:styleId="7">
    <w:name w:val="heading 7"/>
    <w:basedOn w:val="a0"/>
    <w:next w:val="a0"/>
    <w:qFormat/>
    <w:pPr>
      <w:numPr>
        <w:ilvl w:val="6"/>
        <w:numId w:val="1"/>
      </w:numPr>
      <w:spacing w:before="240" w:after="60"/>
      <w:outlineLvl w:val="6"/>
    </w:pPr>
  </w:style>
  <w:style w:type="paragraph" w:styleId="8">
    <w:name w:val="heading 8"/>
    <w:basedOn w:val="a0"/>
    <w:next w:val="a0"/>
    <w:qFormat/>
    <w:pPr>
      <w:numPr>
        <w:ilvl w:val="7"/>
        <w:numId w:val="1"/>
      </w:numPr>
      <w:spacing w:before="240" w:after="60"/>
      <w:outlineLvl w:val="7"/>
    </w:pPr>
    <w:rPr>
      <w:i/>
      <w:iCs/>
    </w:rPr>
  </w:style>
  <w:style w:type="paragraph" w:styleId="9">
    <w:name w:val="heading 9"/>
    <w:basedOn w:val="a0"/>
    <w:next w:val="a0"/>
    <w:qFormat/>
    <w:pPr>
      <w:numPr>
        <w:ilvl w:val="8"/>
        <w:numId w:val="1"/>
      </w:numPr>
      <w:spacing w:before="240" w:after="60"/>
      <w:outlineLvl w:val="8"/>
    </w:pPr>
    <w:rPr>
      <w:rFonts w:ascii="Arial" w:hAnsi="Arial" w:cs="Arial"/>
      <w:sz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1z0">
    <w:name w:val="WW8Num1z0"/>
    <w:rPr>
      <w:rFonts w:ascii="Symbol" w:hAnsi="Symbol"/>
    </w:rPr>
  </w:style>
  <w:style w:type="character" w:customStyle="1" w:styleId="WW8Num2z0">
    <w:name w:val="WW8Num2z0"/>
    <w:rPr>
      <w:rFonts w:ascii="Symbol" w:hAnsi="Symbol"/>
    </w:rPr>
  </w:style>
  <w:style w:type="character" w:customStyle="1" w:styleId="WW8Num4z0">
    <w:name w:val="WW8Num4z0"/>
    <w:rPr>
      <w:rFonts w:ascii="Wingdings" w:hAnsi="Wingdings"/>
      <w:sz w:val="16"/>
    </w:rPr>
  </w:style>
  <w:style w:type="character" w:customStyle="1" w:styleId="WW8Num4z1">
    <w:name w:val="WW8Num4z1"/>
    <w:rPr>
      <w:rFonts w:ascii="Courier New" w:hAnsi="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0">
    <w:name w:val="WW8Num5z0"/>
    <w:rPr>
      <w:rFonts w:ascii="Symbol" w:hAnsi="Symbol"/>
      <w:sz w:val="16"/>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5z3">
    <w:name w:val="WW8Num5z3"/>
    <w:rPr>
      <w:rFonts w:ascii="Symbol" w:hAnsi="Symbol"/>
    </w:rPr>
  </w:style>
  <w:style w:type="character" w:customStyle="1" w:styleId="WW8Num6z0">
    <w:name w:val="WW8Num6z0"/>
    <w:rPr>
      <w:rFonts w:ascii="Symbol" w:hAnsi="Symbol"/>
    </w:rPr>
  </w:style>
  <w:style w:type="character" w:customStyle="1" w:styleId="WW8Num6z1">
    <w:name w:val="WW8Num6z1"/>
    <w:rPr>
      <w:rFonts w:ascii="Courier New" w:hAnsi="Courier New"/>
    </w:rPr>
  </w:style>
  <w:style w:type="character" w:customStyle="1" w:styleId="WW8Num6z2">
    <w:name w:val="WW8Num6z2"/>
    <w:rPr>
      <w:rFonts w:ascii="Wingdings" w:hAnsi="Wingdings"/>
    </w:rPr>
  </w:style>
  <w:style w:type="character" w:customStyle="1" w:styleId="WW8Num7z0">
    <w:name w:val="WW8Num7z0"/>
    <w:rPr>
      <w:rFonts w:ascii="Symbol" w:hAnsi="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9z0">
    <w:name w:val="WW8Num9z0"/>
    <w:rPr>
      <w:rFonts w:ascii="Symbol" w:hAnsi="Symbo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rPr>
  </w:style>
  <w:style w:type="character" w:customStyle="1" w:styleId="12">
    <w:name w:val="Основной шрифт абзаца1"/>
  </w:style>
  <w:style w:type="character" w:customStyle="1" w:styleId="a4">
    <w:name w:val="Символ сноски"/>
    <w:rPr>
      <w:vertAlign w:val="superscript"/>
    </w:rPr>
  </w:style>
  <w:style w:type="character" w:styleId="a5">
    <w:name w:val="page number"/>
    <w:basedOn w:val="12"/>
  </w:style>
  <w:style w:type="character" w:styleId="a6">
    <w:name w:val="Hyperlink"/>
    <w:rPr>
      <w:color w:val="0000FF"/>
      <w:u w:val="single"/>
    </w:rPr>
  </w:style>
  <w:style w:type="character" w:styleId="a7">
    <w:name w:val="FollowedHyperlink"/>
    <w:rPr>
      <w:color w:val="800080"/>
      <w:u w:val="single"/>
    </w:rPr>
  </w:style>
  <w:style w:type="character" w:styleId="a8">
    <w:name w:val="Strong"/>
    <w:qFormat/>
    <w:rPr>
      <w:b/>
      <w:bCs/>
    </w:rPr>
  </w:style>
  <w:style w:type="character" w:customStyle="1" w:styleId="13">
    <w:name w:val="Строгий1"/>
    <w:rPr>
      <w:b/>
      <w:bCs/>
      <w:color w:val="553333"/>
    </w:rPr>
  </w:style>
  <w:style w:type="character" w:customStyle="1" w:styleId="50">
    <w:name w:val="Строгий5"/>
    <w:rPr>
      <w:b/>
      <w:bCs/>
      <w:color w:val="553333"/>
    </w:rPr>
  </w:style>
  <w:style w:type="character" w:customStyle="1" w:styleId="a9">
    <w:name w:val="выделение слов"/>
    <w:rPr>
      <w:b/>
    </w:rPr>
  </w:style>
  <w:style w:type="character" w:customStyle="1" w:styleId="apple-style-span">
    <w:name w:val="apple-style-span"/>
    <w:basedOn w:val="12"/>
  </w:style>
  <w:style w:type="character" w:customStyle="1" w:styleId="apple-converted-space">
    <w:name w:val="apple-converted-space"/>
    <w:basedOn w:val="12"/>
  </w:style>
  <w:style w:type="character" w:customStyle="1" w:styleId="aa">
    <w:name w:val="Символ нумерации"/>
  </w:style>
  <w:style w:type="paragraph" w:customStyle="1" w:styleId="14">
    <w:name w:val="Заголовок1"/>
    <w:basedOn w:val="a0"/>
    <w:next w:val="ab"/>
    <w:pPr>
      <w:keepNext/>
      <w:tabs>
        <w:tab w:val="left" w:leader="underscore" w:pos="9355"/>
      </w:tabs>
      <w:spacing w:before="240" w:after="120" w:line="288" w:lineRule="auto"/>
      <w:jc w:val="center"/>
    </w:pPr>
    <w:rPr>
      <w:rFonts w:ascii="Arial" w:eastAsia="Droid Sans Fallback" w:hAnsi="Arial" w:cs="FreeSans"/>
      <w:sz w:val="28"/>
      <w:szCs w:val="32"/>
    </w:rPr>
  </w:style>
  <w:style w:type="paragraph" w:styleId="ab">
    <w:name w:val="Body Text"/>
    <w:basedOn w:val="a0"/>
    <w:pPr>
      <w:spacing w:line="100" w:lineRule="atLeast"/>
    </w:pPr>
    <w:rPr>
      <w:rFonts w:eastAsia="SimSun"/>
      <w:szCs w:val="24"/>
    </w:rPr>
  </w:style>
  <w:style w:type="paragraph" w:styleId="ac">
    <w:name w:val="Title"/>
    <w:basedOn w:val="14"/>
    <w:next w:val="ad"/>
    <w:qFormat/>
  </w:style>
  <w:style w:type="paragraph" w:styleId="ad">
    <w:name w:val="Subtitle"/>
    <w:basedOn w:val="14"/>
    <w:next w:val="ab"/>
    <w:qFormat/>
    <w:rPr>
      <w:i/>
      <w:iCs/>
      <w:szCs w:val="28"/>
    </w:rPr>
  </w:style>
  <w:style w:type="paragraph" w:styleId="a">
    <w:name w:val="List"/>
    <w:basedOn w:val="a0"/>
    <w:pPr>
      <w:numPr>
        <w:numId w:val="4"/>
      </w:numPr>
      <w:tabs>
        <w:tab w:val="left" w:pos="624"/>
      </w:tabs>
    </w:pPr>
    <w:rPr>
      <w:sz w:val="28"/>
    </w:rPr>
  </w:style>
  <w:style w:type="paragraph" w:customStyle="1" w:styleId="15">
    <w:name w:val="Название1"/>
    <w:basedOn w:val="a0"/>
    <w:pPr>
      <w:suppressLineNumbers/>
      <w:spacing w:before="120" w:after="120"/>
    </w:pPr>
    <w:rPr>
      <w:rFonts w:cs="FreeSans"/>
      <w:i/>
      <w:iCs/>
      <w:sz w:val="24"/>
      <w:szCs w:val="24"/>
    </w:rPr>
  </w:style>
  <w:style w:type="paragraph" w:customStyle="1" w:styleId="16">
    <w:name w:val="Указатель1"/>
    <w:basedOn w:val="a0"/>
    <w:pPr>
      <w:suppressLineNumbers/>
    </w:pPr>
    <w:rPr>
      <w:rFonts w:cs="FreeSans"/>
    </w:rPr>
  </w:style>
  <w:style w:type="paragraph" w:styleId="ae">
    <w:name w:val="header"/>
    <w:basedOn w:val="a0"/>
    <w:pPr>
      <w:tabs>
        <w:tab w:val="center" w:pos="4677"/>
        <w:tab w:val="right" w:pos="9355"/>
      </w:tabs>
      <w:spacing w:before="40" w:after="200" w:line="276" w:lineRule="auto"/>
    </w:pPr>
    <w:rPr>
      <w:rFonts w:ascii="Calibri" w:hAnsi="Calibri"/>
      <w:sz w:val="22"/>
    </w:rPr>
  </w:style>
  <w:style w:type="paragraph" w:styleId="af">
    <w:name w:val="footer"/>
    <w:basedOn w:val="a0"/>
    <w:link w:val="af0"/>
    <w:uiPriority w:val="99"/>
    <w:pPr>
      <w:tabs>
        <w:tab w:val="center" w:pos="4677"/>
        <w:tab w:val="right" w:pos="9355"/>
      </w:tabs>
      <w:spacing w:before="40" w:after="200" w:line="276" w:lineRule="auto"/>
    </w:pPr>
    <w:rPr>
      <w:rFonts w:ascii="Calibri" w:hAnsi="Calibri"/>
      <w:sz w:val="22"/>
      <w:lang w:val="x-none"/>
    </w:rPr>
  </w:style>
  <w:style w:type="paragraph" w:styleId="af1">
    <w:name w:val="Body Text Indent"/>
    <w:basedOn w:val="a0"/>
    <w:pPr>
      <w:widowControl w:val="0"/>
      <w:spacing w:line="360" w:lineRule="auto"/>
      <w:ind w:left="170" w:firstLine="720"/>
    </w:pPr>
    <w:rPr>
      <w:sz w:val="28"/>
      <w:szCs w:val="20"/>
    </w:rPr>
  </w:style>
  <w:style w:type="paragraph" w:styleId="af2">
    <w:name w:val="footnote text"/>
    <w:basedOn w:val="a0"/>
  </w:style>
  <w:style w:type="paragraph" w:customStyle="1" w:styleId="Author">
    <w:name w:val="Author"/>
    <w:basedOn w:val="a0"/>
    <w:next w:val="UniversityName"/>
    <w:pPr>
      <w:jc w:val="center"/>
    </w:pPr>
    <w:rPr>
      <w:i/>
    </w:rPr>
  </w:style>
  <w:style w:type="paragraph" w:customStyle="1" w:styleId="UniversityName">
    <w:name w:val="University Name"/>
    <w:basedOn w:val="a0"/>
    <w:pPr>
      <w:spacing w:before="40" w:after="120"/>
      <w:ind w:left="170"/>
      <w:jc w:val="center"/>
    </w:pPr>
    <w:rPr>
      <w:i/>
      <w:sz w:val="14"/>
      <w:lang w:val="en-US"/>
    </w:rPr>
  </w:style>
  <w:style w:type="paragraph" w:styleId="20">
    <w:name w:val="toc 2"/>
    <w:basedOn w:val="a0"/>
    <w:next w:val="a0"/>
    <w:pPr>
      <w:spacing w:before="40" w:after="100"/>
      <w:ind w:left="220"/>
    </w:pPr>
  </w:style>
  <w:style w:type="paragraph" w:customStyle="1" w:styleId="Abstract">
    <w:name w:val="Abstract"/>
    <w:basedOn w:val="a0"/>
    <w:pPr>
      <w:tabs>
        <w:tab w:val="left" w:pos="-1276"/>
      </w:tabs>
      <w:ind w:left="170"/>
    </w:pPr>
    <w:rPr>
      <w:rFonts w:eastAsia="Times New Roman"/>
      <w:b/>
      <w:i/>
      <w:szCs w:val="20"/>
      <w:lang w:val="uk-UA"/>
    </w:rPr>
  </w:style>
  <w:style w:type="paragraph" w:customStyle="1" w:styleId="MainTitle">
    <w:name w:val="Main Title"/>
    <w:basedOn w:val="a0"/>
    <w:rsid w:val="00081FA7"/>
    <w:pPr>
      <w:spacing w:after="120"/>
      <w:jc w:val="center"/>
    </w:pPr>
    <w:rPr>
      <w:b/>
      <w:caps/>
      <w:sz w:val="20"/>
    </w:rPr>
  </w:style>
  <w:style w:type="paragraph" w:styleId="af3">
    <w:name w:val="Normal (Web)"/>
    <w:basedOn w:val="a0"/>
    <w:pPr>
      <w:spacing w:before="280" w:after="280"/>
      <w:ind w:left="170"/>
      <w:jc w:val="left"/>
    </w:pPr>
    <w:rPr>
      <w:rFonts w:eastAsia="Times New Roman"/>
      <w:sz w:val="24"/>
      <w:szCs w:val="24"/>
    </w:rPr>
  </w:style>
  <w:style w:type="paragraph" w:customStyle="1" w:styleId="10">
    <w:name w:val="Маркированный список1"/>
    <w:basedOn w:val="a0"/>
    <w:pPr>
      <w:numPr>
        <w:numId w:val="2"/>
      </w:numPr>
    </w:pPr>
    <w:rPr>
      <w:sz w:val="24"/>
    </w:rPr>
  </w:style>
  <w:style w:type="paragraph" w:customStyle="1" w:styleId="21">
    <w:name w:val="Маркированный список 21"/>
    <w:basedOn w:val="a0"/>
    <w:rPr>
      <w:sz w:val="24"/>
      <w:szCs w:val="24"/>
    </w:rPr>
  </w:style>
  <w:style w:type="paragraph" w:customStyle="1" w:styleId="31">
    <w:name w:val="Маркированный список 31"/>
    <w:basedOn w:val="a0"/>
    <w:rPr>
      <w:sz w:val="24"/>
      <w:szCs w:val="24"/>
    </w:rPr>
  </w:style>
  <w:style w:type="paragraph" w:customStyle="1" w:styleId="41">
    <w:name w:val="Маркированный список 41"/>
    <w:basedOn w:val="a0"/>
    <w:rPr>
      <w:sz w:val="24"/>
      <w:szCs w:val="24"/>
    </w:rPr>
  </w:style>
  <w:style w:type="paragraph" w:customStyle="1" w:styleId="51">
    <w:name w:val="Маркированный список 51"/>
    <w:basedOn w:val="a0"/>
    <w:rPr>
      <w:sz w:val="24"/>
      <w:szCs w:val="24"/>
    </w:rPr>
  </w:style>
  <w:style w:type="paragraph" w:customStyle="1" w:styleId="17">
    <w:name w:val="Название объекта1"/>
    <w:basedOn w:val="a0"/>
    <w:next w:val="a0"/>
    <w:pPr>
      <w:spacing w:line="360" w:lineRule="auto"/>
      <w:jc w:val="right"/>
    </w:pPr>
    <w:rPr>
      <w:sz w:val="28"/>
    </w:rPr>
  </w:style>
  <w:style w:type="paragraph" w:customStyle="1" w:styleId="18">
    <w:name w:val="Нумерованный список1"/>
    <w:basedOn w:val="a0"/>
    <w:rPr>
      <w:sz w:val="24"/>
      <w:szCs w:val="24"/>
    </w:rPr>
  </w:style>
  <w:style w:type="paragraph" w:customStyle="1" w:styleId="210">
    <w:name w:val="Нумерованный список 21"/>
    <w:basedOn w:val="a0"/>
    <w:rPr>
      <w:sz w:val="24"/>
      <w:szCs w:val="24"/>
    </w:rPr>
  </w:style>
  <w:style w:type="paragraph" w:customStyle="1" w:styleId="310">
    <w:name w:val="Нумерованный список 31"/>
    <w:basedOn w:val="a0"/>
    <w:rPr>
      <w:sz w:val="24"/>
      <w:szCs w:val="24"/>
    </w:rPr>
  </w:style>
  <w:style w:type="paragraph" w:customStyle="1" w:styleId="410">
    <w:name w:val="Нумерованный список 41"/>
    <w:basedOn w:val="a0"/>
    <w:rPr>
      <w:sz w:val="24"/>
      <w:szCs w:val="24"/>
    </w:rPr>
  </w:style>
  <w:style w:type="paragraph" w:customStyle="1" w:styleId="510">
    <w:name w:val="Нумерованный список 51"/>
    <w:basedOn w:val="a0"/>
    <w:rPr>
      <w:sz w:val="24"/>
      <w:szCs w:val="24"/>
    </w:rPr>
  </w:style>
  <w:style w:type="paragraph" w:styleId="19">
    <w:name w:val="toc 1"/>
    <w:basedOn w:val="a0"/>
    <w:next w:val="a0"/>
    <w:pPr>
      <w:spacing w:before="40" w:after="100"/>
    </w:pPr>
  </w:style>
  <w:style w:type="paragraph" w:styleId="30">
    <w:name w:val="toc 3"/>
    <w:basedOn w:val="a0"/>
    <w:next w:val="a0"/>
    <w:pPr>
      <w:spacing w:before="40" w:after="100"/>
      <w:ind w:left="440"/>
    </w:pPr>
  </w:style>
  <w:style w:type="paragraph" w:styleId="40">
    <w:name w:val="toc 4"/>
    <w:basedOn w:val="a0"/>
    <w:next w:val="a0"/>
    <w:pPr>
      <w:ind w:left="720"/>
    </w:pPr>
  </w:style>
  <w:style w:type="paragraph" w:styleId="52">
    <w:name w:val="toc 5"/>
    <w:basedOn w:val="a0"/>
    <w:next w:val="a0"/>
    <w:pPr>
      <w:ind w:left="800"/>
    </w:pPr>
  </w:style>
  <w:style w:type="paragraph" w:styleId="60">
    <w:name w:val="toc 6"/>
    <w:basedOn w:val="a0"/>
    <w:next w:val="a0"/>
    <w:pPr>
      <w:ind w:left="1000"/>
    </w:pPr>
  </w:style>
  <w:style w:type="paragraph" w:styleId="70">
    <w:name w:val="toc 7"/>
    <w:basedOn w:val="a0"/>
    <w:next w:val="a0"/>
    <w:pPr>
      <w:ind w:left="1200"/>
    </w:pPr>
  </w:style>
  <w:style w:type="paragraph" w:styleId="80">
    <w:name w:val="toc 8"/>
    <w:basedOn w:val="a0"/>
    <w:next w:val="a0"/>
    <w:pPr>
      <w:ind w:left="1400"/>
    </w:pPr>
  </w:style>
  <w:style w:type="paragraph" w:styleId="90">
    <w:name w:val="toc 9"/>
    <w:basedOn w:val="a0"/>
    <w:next w:val="a0"/>
    <w:pPr>
      <w:ind w:left="1600"/>
    </w:pPr>
  </w:style>
  <w:style w:type="paragraph" w:customStyle="1" w:styleId="211">
    <w:name w:val="Основной текст 21"/>
    <w:basedOn w:val="a0"/>
    <w:pPr>
      <w:widowControl w:val="0"/>
    </w:pPr>
    <w:rPr>
      <w:sz w:val="28"/>
      <w:szCs w:val="20"/>
    </w:rPr>
  </w:style>
  <w:style w:type="paragraph" w:customStyle="1" w:styleId="311">
    <w:name w:val="Основной текст 31"/>
    <w:basedOn w:val="a0"/>
    <w:pPr>
      <w:widowControl w:val="0"/>
      <w:jc w:val="center"/>
    </w:pPr>
    <w:rPr>
      <w:sz w:val="28"/>
      <w:szCs w:val="20"/>
    </w:rPr>
  </w:style>
  <w:style w:type="paragraph" w:customStyle="1" w:styleId="af4">
    <w:name w:val="Чертежный"/>
    <w:pPr>
      <w:suppressAutoHyphens/>
      <w:jc w:val="both"/>
    </w:pPr>
    <w:rPr>
      <w:rFonts w:ascii="ISOCPEUR" w:eastAsia="SimSun" w:hAnsi="ISOCPEUR"/>
      <w:i/>
      <w:sz w:val="28"/>
      <w:lang w:val="uk-UA" w:eastAsia="ar-SA"/>
    </w:rPr>
  </w:style>
  <w:style w:type="paragraph" w:customStyle="1" w:styleId="af5">
    <w:name w:val="Основной"/>
    <w:basedOn w:val="a0"/>
    <w:pPr>
      <w:spacing w:line="100" w:lineRule="atLeast"/>
      <w:ind w:firstLine="720"/>
    </w:pPr>
    <w:rPr>
      <w:sz w:val="28"/>
    </w:rPr>
  </w:style>
  <w:style w:type="paragraph" w:customStyle="1" w:styleId="1a">
    <w:name w:val="Текст1"/>
    <w:basedOn w:val="a0"/>
    <w:rPr>
      <w:rFonts w:ascii="Courier New" w:hAnsi="Courier New"/>
    </w:rPr>
  </w:style>
  <w:style w:type="paragraph" w:customStyle="1" w:styleId="1b">
    <w:name w:val="Цитата1"/>
    <w:basedOn w:val="a0"/>
    <w:pPr>
      <w:widowControl w:val="0"/>
      <w:autoSpaceDE w:val="0"/>
      <w:ind w:left="40" w:right="-2879" w:firstLine="300"/>
    </w:pPr>
    <w:rPr>
      <w:sz w:val="24"/>
    </w:rPr>
  </w:style>
  <w:style w:type="paragraph" w:styleId="HTML">
    <w:name w:val="HTML Preformatted"/>
    <w:basedOn w:val="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14"/>
      <w:szCs w:val="14"/>
    </w:rPr>
  </w:style>
  <w:style w:type="paragraph" w:styleId="af6">
    <w:name w:val="Balloon Text"/>
    <w:basedOn w:val="a0"/>
    <w:pPr>
      <w:spacing w:before="40" w:line="100" w:lineRule="atLeast"/>
    </w:pPr>
    <w:rPr>
      <w:rFonts w:ascii="Tahoma" w:hAnsi="Tahoma" w:cs="Tahoma"/>
      <w:szCs w:val="16"/>
    </w:rPr>
  </w:style>
  <w:style w:type="paragraph" w:customStyle="1" w:styleId="TableName">
    <w:name w:val="Table Name"/>
    <w:basedOn w:val="a0"/>
    <w:rsid w:val="00741B1D"/>
    <w:pPr>
      <w:keepNext/>
      <w:spacing w:before="60"/>
      <w:jc w:val="center"/>
    </w:pPr>
  </w:style>
  <w:style w:type="paragraph" w:customStyle="1" w:styleId="bodytext">
    <w:name w:val="bodytext"/>
    <w:basedOn w:val="a0"/>
    <w:rPr>
      <w:szCs w:val="20"/>
    </w:rPr>
  </w:style>
  <w:style w:type="paragraph" w:customStyle="1" w:styleId="1c">
    <w:name w:val="Обычный1"/>
    <w:pPr>
      <w:suppressAutoHyphens/>
      <w:autoSpaceDE w:val="0"/>
    </w:pPr>
    <w:rPr>
      <w:rFonts w:eastAsia="Calibri"/>
      <w:color w:val="000000"/>
      <w:sz w:val="24"/>
      <w:szCs w:val="24"/>
      <w:lang w:eastAsia="ar-SA"/>
    </w:rPr>
  </w:style>
  <w:style w:type="paragraph" w:customStyle="1" w:styleId="11">
    <w:name w:val="Список1"/>
    <w:basedOn w:val="a0"/>
    <w:pPr>
      <w:numPr>
        <w:numId w:val="3"/>
      </w:numPr>
      <w:tabs>
        <w:tab w:val="clear" w:pos="198"/>
        <w:tab w:val="left" w:pos="57"/>
        <w:tab w:val="left" w:pos="567"/>
      </w:tabs>
      <w:ind w:left="510" w:hanging="170"/>
    </w:pPr>
    <w:rPr>
      <w:lang w:val="en-GB"/>
    </w:rPr>
  </w:style>
  <w:style w:type="paragraph" w:customStyle="1" w:styleId="KeyWords">
    <w:name w:val="Key Words"/>
    <w:basedOn w:val="a0"/>
    <w:pPr>
      <w:ind w:left="170"/>
    </w:pPr>
    <w:rPr>
      <w:lang w:val="en-US"/>
    </w:rPr>
  </w:style>
  <w:style w:type="paragraph" w:customStyle="1" w:styleId="Figure">
    <w:name w:val="Figure"/>
    <w:basedOn w:val="a0"/>
    <w:rsid w:val="00081FA7"/>
    <w:pPr>
      <w:spacing w:after="60"/>
      <w:jc w:val="center"/>
    </w:pPr>
    <w:rPr>
      <w:lang w:val="en-GB"/>
    </w:rPr>
  </w:style>
  <w:style w:type="paragraph" w:customStyle="1" w:styleId="Equation">
    <w:name w:val="Equation"/>
    <w:basedOn w:val="a0"/>
    <w:pPr>
      <w:ind w:left="170"/>
      <w:jc w:val="center"/>
    </w:pPr>
    <w:rPr>
      <w:lang w:val="en-GB"/>
    </w:rPr>
  </w:style>
  <w:style w:type="paragraph" w:customStyle="1" w:styleId="af7">
    <w:name w:val="Содержимое таблицы"/>
    <w:basedOn w:val="a0"/>
    <w:pPr>
      <w:suppressLineNumbers/>
    </w:pPr>
  </w:style>
  <w:style w:type="paragraph" w:customStyle="1" w:styleId="af8">
    <w:name w:val="Заголовок таблицы"/>
    <w:basedOn w:val="af7"/>
    <w:pPr>
      <w:jc w:val="center"/>
    </w:pPr>
    <w:rPr>
      <w:b/>
      <w:bCs/>
    </w:rPr>
  </w:style>
  <w:style w:type="paragraph" w:customStyle="1" w:styleId="035">
    <w:name w:val="Стиль Основной текст + Первая строка:  035 см"/>
    <w:basedOn w:val="ab"/>
    <w:rsid w:val="003A502D"/>
    <w:pPr>
      <w:ind w:firstLine="170"/>
    </w:pPr>
    <w:rPr>
      <w:rFonts w:eastAsia="Times New Roman"/>
      <w:szCs w:val="20"/>
    </w:rPr>
  </w:style>
  <w:style w:type="character" w:styleId="af9">
    <w:name w:val="footnote reference"/>
    <w:semiHidden/>
    <w:rsid w:val="00FC2C5E"/>
    <w:rPr>
      <w:vertAlign w:val="superscript"/>
    </w:rPr>
  </w:style>
  <w:style w:type="character" w:customStyle="1" w:styleId="af0">
    <w:name w:val="Нижний колонтитул Знак"/>
    <w:link w:val="af"/>
    <w:uiPriority w:val="99"/>
    <w:rsid w:val="004E5440"/>
    <w:rPr>
      <w:rFonts w:ascii="Calibri" w:eastAsia="Calibri" w:hAnsi="Calibri"/>
      <w:color w:val="000000"/>
      <w:sz w:val="22"/>
      <w:szCs w:val="22"/>
      <w:lang w:eastAsia="ar-SA"/>
    </w:rPr>
  </w:style>
  <w:style w:type="character" w:customStyle="1" w:styleId="UnresolvedMention">
    <w:name w:val="Unresolved Mention"/>
    <w:basedOn w:val="a1"/>
    <w:uiPriority w:val="99"/>
    <w:semiHidden/>
    <w:unhideWhenUsed/>
    <w:rsid w:val="006F61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6574881">
      <w:bodyDiv w:val="1"/>
      <w:marLeft w:val="0"/>
      <w:marRight w:val="0"/>
      <w:marTop w:val="0"/>
      <w:marBottom w:val="0"/>
      <w:divBdr>
        <w:top w:val="none" w:sz="0" w:space="0" w:color="auto"/>
        <w:left w:val="none" w:sz="0" w:space="0" w:color="auto"/>
        <w:bottom w:val="none" w:sz="0" w:space="0" w:color="auto"/>
        <w:right w:val="none" w:sz="0" w:space="0" w:color="auto"/>
      </w:divBdr>
    </w:div>
    <w:div w:id="1138375378">
      <w:bodyDiv w:val="1"/>
      <w:marLeft w:val="0"/>
      <w:marRight w:val="0"/>
      <w:marTop w:val="0"/>
      <w:marBottom w:val="0"/>
      <w:divBdr>
        <w:top w:val="none" w:sz="0" w:space="0" w:color="auto"/>
        <w:left w:val="none" w:sz="0" w:space="0" w:color="auto"/>
        <w:bottom w:val="none" w:sz="0" w:space="0" w:color="auto"/>
        <w:right w:val="none" w:sz="0" w:space="0" w:color="auto"/>
      </w:divBdr>
      <w:divsChild>
        <w:div w:id="369258933">
          <w:marLeft w:val="0"/>
          <w:marRight w:val="0"/>
          <w:marTop w:val="0"/>
          <w:marBottom w:val="0"/>
          <w:divBdr>
            <w:top w:val="none" w:sz="0" w:space="0" w:color="auto"/>
            <w:left w:val="none" w:sz="0" w:space="0" w:color="auto"/>
            <w:bottom w:val="none" w:sz="0" w:space="0" w:color="auto"/>
            <w:right w:val="none" w:sz="0" w:space="0" w:color="auto"/>
          </w:divBdr>
          <w:divsChild>
            <w:div w:id="867107170">
              <w:marLeft w:val="0"/>
              <w:marRight w:val="0"/>
              <w:marTop w:val="0"/>
              <w:marBottom w:val="0"/>
              <w:divBdr>
                <w:top w:val="none" w:sz="0" w:space="0" w:color="auto"/>
                <w:left w:val="none" w:sz="0" w:space="0" w:color="auto"/>
                <w:bottom w:val="none" w:sz="0" w:space="0" w:color="auto"/>
                <w:right w:val="none" w:sz="0" w:space="0" w:color="auto"/>
              </w:divBdr>
              <w:divsChild>
                <w:div w:id="1752850857">
                  <w:marLeft w:val="0"/>
                  <w:marRight w:val="0"/>
                  <w:marTop w:val="0"/>
                  <w:marBottom w:val="0"/>
                  <w:divBdr>
                    <w:top w:val="none" w:sz="0" w:space="0" w:color="auto"/>
                    <w:left w:val="none" w:sz="0" w:space="0" w:color="auto"/>
                    <w:bottom w:val="none" w:sz="0" w:space="0" w:color="auto"/>
                    <w:right w:val="none" w:sz="0" w:space="0" w:color="auto"/>
                  </w:divBdr>
                  <w:divsChild>
                    <w:div w:id="1578519263">
                      <w:marLeft w:val="0"/>
                      <w:marRight w:val="0"/>
                      <w:marTop w:val="0"/>
                      <w:marBottom w:val="0"/>
                      <w:divBdr>
                        <w:top w:val="none" w:sz="0" w:space="0" w:color="auto"/>
                        <w:left w:val="none" w:sz="0" w:space="0" w:color="auto"/>
                        <w:bottom w:val="none" w:sz="0" w:space="0" w:color="auto"/>
                        <w:right w:val="none" w:sz="0" w:space="0" w:color="auto"/>
                      </w:divBdr>
                      <w:divsChild>
                        <w:div w:id="134494398">
                          <w:marLeft w:val="0"/>
                          <w:marRight w:val="0"/>
                          <w:marTop w:val="0"/>
                          <w:marBottom w:val="0"/>
                          <w:divBdr>
                            <w:top w:val="none" w:sz="0" w:space="0" w:color="auto"/>
                            <w:left w:val="none" w:sz="0" w:space="0" w:color="auto"/>
                            <w:bottom w:val="none" w:sz="0" w:space="0" w:color="auto"/>
                            <w:right w:val="none" w:sz="0" w:space="0" w:color="auto"/>
                          </w:divBdr>
                          <w:divsChild>
                            <w:div w:id="1140458083">
                              <w:marLeft w:val="0"/>
                              <w:marRight w:val="0"/>
                              <w:marTop w:val="0"/>
                              <w:marBottom w:val="0"/>
                              <w:divBdr>
                                <w:top w:val="none" w:sz="0" w:space="0" w:color="auto"/>
                                <w:left w:val="none" w:sz="0" w:space="0" w:color="auto"/>
                                <w:bottom w:val="none" w:sz="0" w:space="0" w:color="auto"/>
                                <w:right w:val="none" w:sz="0" w:space="0" w:color="auto"/>
                              </w:divBdr>
                              <w:divsChild>
                                <w:div w:id="781266962">
                                  <w:marLeft w:val="0"/>
                                  <w:marRight w:val="0"/>
                                  <w:marTop w:val="0"/>
                                  <w:marBottom w:val="0"/>
                                  <w:divBdr>
                                    <w:top w:val="none" w:sz="0" w:space="0" w:color="auto"/>
                                    <w:left w:val="none" w:sz="0" w:space="0" w:color="auto"/>
                                    <w:bottom w:val="none" w:sz="0" w:space="0" w:color="auto"/>
                                    <w:right w:val="none" w:sz="0" w:space="0" w:color="auto"/>
                                  </w:divBdr>
                                  <w:divsChild>
                                    <w:div w:id="378669034">
                                      <w:marLeft w:val="0"/>
                                      <w:marRight w:val="0"/>
                                      <w:marTop w:val="0"/>
                                      <w:marBottom w:val="0"/>
                                      <w:divBdr>
                                        <w:top w:val="none" w:sz="0" w:space="0" w:color="auto"/>
                                        <w:left w:val="none" w:sz="0" w:space="0" w:color="auto"/>
                                        <w:bottom w:val="none" w:sz="0" w:space="0" w:color="auto"/>
                                        <w:right w:val="none" w:sz="0" w:space="0" w:color="auto"/>
                                      </w:divBdr>
                                      <w:divsChild>
                                        <w:div w:id="1747141884">
                                          <w:marLeft w:val="0"/>
                                          <w:marRight w:val="0"/>
                                          <w:marTop w:val="0"/>
                                          <w:marBottom w:val="0"/>
                                          <w:divBdr>
                                            <w:top w:val="none" w:sz="0" w:space="0" w:color="auto"/>
                                            <w:left w:val="none" w:sz="0" w:space="0" w:color="auto"/>
                                            <w:bottom w:val="none" w:sz="0" w:space="0" w:color="auto"/>
                                            <w:right w:val="none" w:sz="0" w:space="0" w:color="auto"/>
                                          </w:divBdr>
                                          <w:divsChild>
                                            <w:div w:id="1213496555">
                                              <w:marLeft w:val="0"/>
                                              <w:marRight w:val="0"/>
                                              <w:marTop w:val="0"/>
                                              <w:marBottom w:val="0"/>
                                              <w:divBdr>
                                                <w:top w:val="none" w:sz="0" w:space="0" w:color="auto"/>
                                                <w:left w:val="none" w:sz="0" w:space="0" w:color="auto"/>
                                                <w:bottom w:val="none" w:sz="0" w:space="0" w:color="auto"/>
                                                <w:right w:val="none" w:sz="0" w:space="0" w:color="auto"/>
                                              </w:divBdr>
                                              <w:divsChild>
                                                <w:div w:id="2103210831">
                                                  <w:marLeft w:val="0"/>
                                                  <w:marRight w:val="0"/>
                                                  <w:marTop w:val="0"/>
                                                  <w:marBottom w:val="0"/>
                                                  <w:divBdr>
                                                    <w:top w:val="none" w:sz="0" w:space="0" w:color="auto"/>
                                                    <w:left w:val="none" w:sz="0" w:space="0" w:color="auto"/>
                                                    <w:bottom w:val="none" w:sz="0" w:space="0" w:color="auto"/>
                                                    <w:right w:val="none" w:sz="0" w:space="0" w:color="auto"/>
                                                  </w:divBdr>
                                                  <w:divsChild>
                                                    <w:div w:id="179514885">
                                                      <w:marLeft w:val="0"/>
                                                      <w:marRight w:val="0"/>
                                                      <w:marTop w:val="0"/>
                                                      <w:marBottom w:val="0"/>
                                                      <w:divBdr>
                                                        <w:top w:val="none" w:sz="0" w:space="0" w:color="auto"/>
                                                        <w:left w:val="none" w:sz="0" w:space="0" w:color="auto"/>
                                                        <w:bottom w:val="none" w:sz="0" w:space="0" w:color="auto"/>
                                                        <w:right w:val="none" w:sz="0" w:space="0" w:color="auto"/>
                                                      </w:divBdr>
                                                      <w:divsChild>
                                                        <w:div w:id="1673484167">
                                                          <w:marLeft w:val="9"/>
                                                          <w:marRight w:val="9"/>
                                                          <w:marTop w:val="9"/>
                                                          <w:marBottom w:val="9"/>
                                                          <w:divBdr>
                                                            <w:top w:val="none" w:sz="0" w:space="0" w:color="auto"/>
                                                            <w:left w:val="none" w:sz="0" w:space="0" w:color="auto"/>
                                                            <w:bottom w:val="none" w:sz="0" w:space="0" w:color="auto"/>
                                                            <w:right w:val="none" w:sz="0" w:space="0" w:color="auto"/>
                                                          </w:divBdr>
                                                          <w:divsChild>
                                                            <w:div w:id="1382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96329501">
      <w:bodyDiv w:val="1"/>
      <w:marLeft w:val="0"/>
      <w:marRight w:val="0"/>
      <w:marTop w:val="0"/>
      <w:marBottom w:val="0"/>
      <w:divBdr>
        <w:top w:val="none" w:sz="0" w:space="0" w:color="auto"/>
        <w:left w:val="none" w:sz="0" w:space="0" w:color="auto"/>
        <w:bottom w:val="none" w:sz="0" w:space="0" w:color="auto"/>
        <w:right w:val="none" w:sz="0" w:space="0" w:color="auto"/>
      </w:divBdr>
    </w:div>
    <w:div w:id="1615553003">
      <w:bodyDiv w:val="1"/>
      <w:marLeft w:val="0"/>
      <w:marRight w:val="0"/>
      <w:marTop w:val="0"/>
      <w:marBottom w:val="0"/>
      <w:divBdr>
        <w:top w:val="none" w:sz="0" w:space="0" w:color="auto"/>
        <w:left w:val="none" w:sz="0" w:space="0" w:color="auto"/>
        <w:bottom w:val="none" w:sz="0" w:space="0" w:color="auto"/>
        <w:right w:val="none" w:sz="0" w:space="0" w:color="auto"/>
      </w:divBdr>
    </w:div>
    <w:div w:id="1930263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Zuev_A@mirea.rum"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dtghmflysq@gmail.com"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Zuev_A@mirea.rum" TargetMode="Externa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x0413__x043e__x0434_ xmlns="1b671977-d356-4523-9282-3be58d5f33d8">
      <Value>2016</Value>
      <Value>2015</Value>
    </_x0413__x043e__x0434_>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2110B564C739B7438179B69B9E7A9C2A" ma:contentTypeVersion="3" ma:contentTypeDescription="Создание документа." ma:contentTypeScope="" ma:versionID="26f348060b8f17dcd9218d0c81e2217f">
  <xsd:schema xmlns:xsd="http://www.w3.org/2001/XMLSchema" xmlns:xs="http://www.w3.org/2001/XMLSchema" xmlns:p="http://schemas.microsoft.com/office/2006/metadata/properties" xmlns:ns2="1b671977-d356-4523-9282-3be58d5f33d8" xmlns:ns3="046749b6-b4e9-4d30-903e-f30f1f99f001" targetNamespace="http://schemas.microsoft.com/office/2006/metadata/properties" ma:root="true" ma:fieldsID="fd8486e2b76e04c719a8b60ae93981b4" ns2:_="" ns3:_="">
    <xsd:import namespace="1b671977-d356-4523-9282-3be58d5f33d8"/>
    <xsd:import namespace="046749b6-b4e9-4d30-903e-f30f1f99f001"/>
    <xsd:element name="properties">
      <xsd:complexType>
        <xsd:sequence>
          <xsd:element name="documentManagement">
            <xsd:complexType>
              <xsd:all>
                <xsd:element ref="ns2:_x0413__x043e__x0434_"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671977-d356-4523-9282-3be58d5f33d8" elementFormDefault="qualified">
    <xsd:import namespace="http://schemas.microsoft.com/office/2006/documentManagement/types"/>
    <xsd:import namespace="http://schemas.microsoft.com/office/infopath/2007/PartnerControls"/>
    <xsd:element name="_x0413__x043e__x0434_" ma:index="1" nillable="true" ma:displayName="Год" ma:default="НЕТ" ma:internalName="_x0413__x043e__x0434_">
      <xsd:complexType>
        <xsd:complexContent>
          <xsd:extension base="dms:MultiChoice">
            <xsd:sequence>
              <xsd:element name="Value" maxOccurs="unbounded" minOccurs="0" nillable="true">
                <xsd:simpleType>
                  <xsd:restriction base="dms:Choice">
                    <xsd:enumeration value="НЕТ"/>
                    <xsd:enumeration value="2017"/>
                    <xsd:enumeration value="2016"/>
                    <xsd:enumeration value="2015"/>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46749b6-b4e9-4d30-903e-f30f1f99f001" elementFormDefault="qualified">
    <xsd:import namespace="http://schemas.microsoft.com/office/2006/documentManagement/types"/>
    <xsd:import namespace="http://schemas.microsoft.com/office/infopath/2007/PartnerControls"/>
    <xsd:element name="SharedWithUsers" ma:index="5" nillable="true" ma:displayName="Общий доступ с использованием"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 nillable="true" ma:displayName="Совместно с подробностями"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Тип контента"/>
        <xsd:element ref="dc:title" minOccurs="0" maxOccurs="1" ma:index="2"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D4DE45-445F-4DC8-939A-C37DE13921C7}">
  <ds:schemaRefs>
    <ds:schemaRef ds:uri="http://schemas.microsoft.com/office/2006/metadata/properties"/>
    <ds:schemaRef ds:uri="http://schemas.microsoft.com/office/infopath/2007/PartnerControls"/>
    <ds:schemaRef ds:uri="1b671977-d356-4523-9282-3be58d5f33d8"/>
  </ds:schemaRefs>
</ds:datastoreItem>
</file>

<file path=customXml/itemProps2.xml><?xml version="1.0" encoding="utf-8"?>
<ds:datastoreItem xmlns:ds="http://schemas.openxmlformats.org/officeDocument/2006/customXml" ds:itemID="{5E8A0195-DB98-4AB3-BA57-8D53CE781F70}">
  <ds:schemaRefs>
    <ds:schemaRef ds:uri="http://schemas.microsoft.com/sharepoint/v3/contenttype/forms"/>
  </ds:schemaRefs>
</ds:datastoreItem>
</file>

<file path=customXml/itemProps3.xml><?xml version="1.0" encoding="utf-8"?>
<ds:datastoreItem xmlns:ds="http://schemas.openxmlformats.org/officeDocument/2006/customXml" ds:itemID="{D51EC615-BBCB-4ABC-98BA-2A011D9A54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671977-d356-4523-9282-3be58d5f33d8"/>
    <ds:schemaRef ds:uri="046749b6-b4e9-4d30-903e-f30f1f99f0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B3DC3CF-6A0A-4A33-9147-09A8E7127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Pages>
  <Words>2048</Words>
  <Characters>11676</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Шаблон тезисов (для внесения информации необходимо использовать данный файл)</vt:lpstr>
    </vt:vector>
  </TitlesOfParts>
  <Company/>
  <LinksUpToDate>false</LinksUpToDate>
  <CharactersWithSpaces>13697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тезисов (для внесения информации необходимо использовать данный файл)</dc:title>
  <dc:subject/>
  <dc:creator>Preferred Customer</dc:creator>
  <cp:keywords/>
  <cp:lastModifiedBy>Илья Фандеев</cp:lastModifiedBy>
  <cp:revision>7</cp:revision>
  <cp:lastPrinted>2012-08-07T09:19:00Z</cp:lastPrinted>
  <dcterms:created xsi:type="dcterms:W3CDTF">2020-07-31T16:59:00Z</dcterms:created>
  <dcterms:modified xsi:type="dcterms:W3CDTF">2020-09-23T10:24:00Z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0x0101002110B564C739B7438179B69B9E7A9C2A</vt:lpwstr>
  </property>
</Properties>
</file>